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27CF1" w14:textId="77777777" w:rsidR="00A728C4" w:rsidRDefault="00A728C4" w:rsidP="00A728C4">
      <w:pPr>
        <w:rPr>
          <w:sz w:val="28"/>
          <w:szCs w:val="28"/>
        </w:rPr>
      </w:pPr>
    </w:p>
    <w:p w14:paraId="39062008" w14:textId="77777777" w:rsidR="00A728C4" w:rsidRDefault="00A728C4" w:rsidP="00A728C4">
      <w:pPr>
        <w:rPr>
          <w:sz w:val="28"/>
          <w:szCs w:val="28"/>
        </w:rPr>
      </w:pPr>
    </w:p>
    <w:p w14:paraId="2D42092E" w14:textId="77777777" w:rsidR="00A728C4" w:rsidRDefault="00A728C4" w:rsidP="00A728C4">
      <w:pPr>
        <w:rPr>
          <w:sz w:val="28"/>
          <w:szCs w:val="28"/>
        </w:rPr>
      </w:pPr>
    </w:p>
    <w:p w14:paraId="5D98E592" w14:textId="77777777" w:rsidR="00A728C4" w:rsidRDefault="00A728C4" w:rsidP="00A728C4">
      <w:pPr>
        <w:rPr>
          <w:sz w:val="28"/>
          <w:szCs w:val="28"/>
        </w:rPr>
      </w:pPr>
    </w:p>
    <w:p w14:paraId="576269F6" w14:textId="77777777" w:rsidR="00A728C4" w:rsidRDefault="00A728C4" w:rsidP="00A728C4">
      <w:pPr>
        <w:rPr>
          <w:sz w:val="28"/>
          <w:szCs w:val="28"/>
        </w:rPr>
      </w:pPr>
    </w:p>
    <w:p w14:paraId="79AFDC8F" w14:textId="77777777" w:rsidR="00A728C4" w:rsidRDefault="00A728C4" w:rsidP="00A728C4">
      <w:pPr>
        <w:rPr>
          <w:sz w:val="28"/>
          <w:szCs w:val="28"/>
        </w:rPr>
      </w:pPr>
    </w:p>
    <w:p w14:paraId="15E16D82" w14:textId="77777777" w:rsidR="00A728C4" w:rsidRDefault="00A728C4" w:rsidP="00A728C4">
      <w:pPr>
        <w:rPr>
          <w:sz w:val="28"/>
          <w:szCs w:val="28"/>
        </w:rPr>
      </w:pPr>
    </w:p>
    <w:p w14:paraId="29DF44AE" w14:textId="77777777" w:rsidR="00A728C4" w:rsidRDefault="00A728C4" w:rsidP="00A728C4">
      <w:pPr>
        <w:rPr>
          <w:sz w:val="28"/>
          <w:szCs w:val="28"/>
        </w:rPr>
      </w:pPr>
    </w:p>
    <w:p w14:paraId="2BDC5B34" w14:textId="77777777" w:rsidR="00A728C4" w:rsidRDefault="00A728C4" w:rsidP="00A728C4">
      <w:pPr>
        <w:rPr>
          <w:sz w:val="28"/>
          <w:szCs w:val="28"/>
        </w:rPr>
      </w:pPr>
    </w:p>
    <w:p w14:paraId="063E5E18" w14:textId="77777777" w:rsidR="00A728C4" w:rsidRDefault="00A728C4" w:rsidP="00A728C4">
      <w:pPr>
        <w:rPr>
          <w:sz w:val="28"/>
          <w:szCs w:val="28"/>
        </w:rPr>
      </w:pPr>
    </w:p>
    <w:p w14:paraId="6D1C1710" w14:textId="77777777" w:rsidR="00A728C4" w:rsidRDefault="00A728C4" w:rsidP="00A728C4">
      <w:pPr>
        <w:rPr>
          <w:sz w:val="28"/>
          <w:szCs w:val="28"/>
        </w:rPr>
      </w:pPr>
    </w:p>
    <w:p w14:paraId="4599B8D4" w14:textId="77777777" w:rsidR="00A728C4" w:rsidRDefault="00A728C4" w:rsidP="00A728C4">
      <w:pPr>
        <w:rPr>
          <w:sz w:val="28"/>
          <w:szCs w:val="28"/>
        </w:rPr>
      </w:pPr>
    </w:p>
    <w:p w14:paraId="01D9BE55" w14:textId="77777777" w:rsidR="00A728C4" w:rsidRDefault="00A728C4" w:rsidP="00A728C4">
      <w:pPr>
        <w:rPr>
          <w:sz w:val="28"/>
          <w:szCs w:val="28"/>
        </w:rPr>
      </w:pPr>
    </w:p>
    <w:p w14:paraId="321D2842" w14:textId="77777777" w:rsidR="00A728C4" w:rsidRDefault="00A728C4" w:rsidP="00A728C4">
      <w:pPr>
        <w:rPr>
          <w:sz w:val="28"/>
          <w:szCs w:val="28"/>
        </w:rPr>
      </w:pPr>
    </w:p>
    <w:p w14:paraId="09427C1A" w14:textId="77777777" w:rsidR="00A728C4" w:rsidRDefault="00A728C4" w:rsidP="00A728C4">
      <w:pPr>
        <w:rPr>
          <w:sz w:val="28"/>
          <w:szCs w:val="28"/>
        </w:rPr>
      </w:pPr>
    </w:p>
    <w:p w14:paraId="46C8B4EC" w14:textId="77777777" w:rsidR="00A728C4" w:rsidRDefault="00A728C4" w:rsidP="00A728C4">
      <w:pPr>
        <w:rPr>
          <w:sz w:val="28"/>
          <w:szCs w:val="28"/>
        </w:rPr>
      </w:pPr>
    </w:p>
    <w:p w14:paraId="300AEAEC" w14:textId="77777777" w:rsidR="00A728C4" w:rsidRDefault="00A728C4" w:rsidP="00A728C4">
      <w:pPr>
        <w:rPr>
          <w:sz w:val="28"/>
          <w:szCs w:val="28"/>
        </w:rPr>
      </w:pPr>
    </w:p>
    <w:p w14:paraId="7D6A3902" w14:textId="77777777" w:rsidR="00A728C4" w:rsidRDefault="00A728C4" w:rsidP="00A728C4">
      <w:pPr>
        <w:rPr>
          <w:sz w:val="28"/>
          <w:szCs w:val="28"/>
        </w:rPr>
      </w:pPr>
    </w:p>
    <w:p w14:paraId="7E23D39F" w14:textId="2DE320B3" w:rsidR="00A728C4" w:rsidRPr="00B97031" w:rsidRDefault="00A728C4" w:rsidP="00A728C4">
      <w:pPr>
        <w:rPr>
          <w:sz w:val="28"/>
          <w:szCs w:val="28"/>
        </w:rPr>
      </w:pPr>
      <w:r w:rsidRPr="00B97031">
        <w:rPr>
          <w:sz w:val="28"/>
          <w:szCs w:val="28"/>
        </w:rPr>
        <w:t xml:space="preserve">Сроки проведения независимой экспертизы </w:t>
      </w:r>
    </w:p>
    <w:p w14:paraId="3F7A727F" w14:textId="77777777" w:rsidR="00A728C4" w:rsidRPr="00B97031" w:rsidRDefault="00A728C4" w:rsidP="00A728C4">
      <w:pPr>
        <w:rPr>
          <w:sz w:val="28"/>
          <w:szCs w:val="28"/>
        </w:rPr>
      </w:pPr>
      <w:r w:rsidRPr="00B97031">
        <w:rPr>
          <w:sz w:val="28"/>
          <w:szCs w:val="28"/>
          <w:lang w:bidi="ru-RU"/>
        </w:rPr>
        <w:t>проекта нормативного правового акта администрации</w:t>
      </w:r>
    </w:p>
    <w:p w14:paraId="5787562A" w14:textId="77777777" w:rsidR="00A728C4" w:rsidRPr="00B97031" w:rsidRDefault="00A728C4" w:rsidP="00A728C4">
      <w:pPr>
        <w:rPr>
          <w:sz w:val="28"/>
          <w:szCs w:val="28"/>
        </w:rPr>
      </w:pPr>
      <w:r w:rsidRPr="00B97031">
        <w:rPr>
          <w:sz w:val="28"/>
          <w:szCs w:val="28"/>
        </w:rPr>
        <w:t xml:space="preserve">7 дней, </w:t>
      </w:r>
    </w:p>
    <w:p w14:paraId="7E0175E6" w14:textId="77777777" w:rsidR="00A728C4" w:rsidRPr="00B97031" w:rsidRDefault="00A728C4" w:rsidP="00A728C4">
      <w:pPr>
        <w:rPr>
          <w:sz w:val="28"/>
          <w:szCs w:val="28"/>
        </w:rPr>
      </w:pPr>
      <w:r w:rsidRPr="00B97031">
        <w:rPr>
          <w:sz w:val="28"/>
          <w:szCs w:val="28"/>
        </w:rPr>
        <w:t xml:space="preserve">с 05.05.2025 по 12.05.2025 включительно </w:t>
      </w:r>
    </w:p>
    <w:p w14:paraId="1915074C" w14:textId="77777777" w:rsidR="00A728C4" w:rsidRPr="00B97031" w:rsidRDefault="00A728C4" w:rsidP="00A728C4">
      <w:pPr>
        <w:rPr>
          <w:sz w:val="28"/>
          <w:szCs w:val="28"/>
        </w:rPr>
      </w:pPr>
      <w:r w:rsidRPr="00B97031">
        <w:rPr>
          <w:sz w:val="28"/>
          <w:szCs w:val="28"/>
        </w:rPr>
        <w:t xml:space="preserve">замечания по проекту направлять по адресу электронной почты: </w:t>
      </w:r>
      <w:hyperlink r:id="rId7" w:history="1">
        <w:r w:rsidRPr="00B97031">
          <w:rPr>
            <w:rStyle w:val="af8"/>
            <w:szCs w:val="28"/>
          </w:rPr>
          <w:t>info@sverdlovo-adm.ru</w:t>
        </w:r>
      </w:hyperlink>
    </w:p>
    <w:p w14:paraId="00B3E58E" w14:textId="2EC665A8" w:rsidR="007577D8" w:rsidRDefault="00A728C4" w:rsidP="007577D8">
      <w:pPr>
        <w:rPr>
          <w:noProof/>
        </w:rPr>
      </w:pPr>
      <w:r w:rsidRPr="00B97031">
        <w:rPr>
          <w:sz w:val="28"/>
          <w:szCs w:val="28"/>
        </w:rPr>
        <w:br w:type="page"/>
      </w:r>
      <w:r w:rsidR="007577D8" w:rsidRPr="00785CA8">
        <w:rPr>
          <w:noProof/>
        </w:rPr>
        <w:drawing>
          <wp:inline distT="0" distB="0" distL="0" distR="0" wp14:anchorId="31A0CBB6" wp14:editId="5CEA9797">
            <wp:extent cx="581025" cy="809625"/>
            <wp:effectExtent l="0" t="0" r="9525" b="9525"/>
            <wp:docPr id="8407929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107A234C" w14:textId="77777777" w:rsidR="007577D8" w:rsidRPr="00942CAE" w:rsidRDefault="007577D8" w:rsidP="007577D8">
      <w:pPr>
        <w:rPr>
          <w:sz w:val="20"/>
          <w:szCs w:val="20"/>
        </w:rPr>
      </w:pPr>
    </w:p>
    <w:p w14:paraId="38A8E29E" w14:textId="77777777" w:rsidR="007577D8" w:rsidRPr="00E36C4D" w:rsidRDefault="007577D8" w:rsidP="007577D8">
      <w:pPr>
        <w:rPr>
          <w:b/>
          <w:bCs/>
          <w:sz w:val="28"/>
          <w:szCs w:val="28"/>
        </w:rPr>
      </w:pPr>
      <w:r w:rsidRPr="00E36C4D">
        <w:rPr>
          <w:b/>
          <w:bCs/>
          <w:sz w:val="28"/>
          <w:szCs w:val="28"/>
        </w:rPr>
        <w:t>Свердловское городское поселение</w:t>
      </w:r>
    </w:p>
    <w:p w14:paraId="420A9BBB" w14:textId="77777777" w:rsidR="007577D8" w:rsidRPr="00E36C4D" w:rsidRDefault="007577D8" w:rsidP="007577D8">
      <w:pPr>
        <w:rPr>
          <w:b/>
          <w:bCs/>
          <w:sz w:val="28"/>
          <w:szCs w:val="28"/>
        </w:rPr>
      </w:pPr>
      <w:r w:rsidRPr="00E36C4D">
        <w:rPr>
          <w:b/>
          <w:bCs/>
          <w:sz w:val="28"/>
          <w:szCs w:val="28"/>
        </w:rPr>
        <w:t>Всеволожского муниципального района</w:t>
      </w:r>
    </w:p>
    <w:p w14:paraId="2C052C4D" w14:textId="77777777" w:rsidR="007577D8" w:rsidRPr="00E36C4D" w:rsidRDefault="007577D8" w:rsidP="007577D8">
      <w:pPr>
        <w:rPr>
          <w:b/>
          <w:bCs/>
          <w:sz w:val="28"/>
          <w:szCs w:val="28"/>
        </w:rPr>
      </w:pPr>
      <w:r w:rsidRPr="00E36C4D">
        <w:rPr>
          <w:b/>
          <w:bCs/>
          <w:sz w:val="28"/>
          <w:szCs w:val="28"/>
        </w:rPr>
        <w:t>Ленинградской области</w:t>
      </w:r>
    </w:p>
    <w:p w14:paraId="5D8157DE" w14:textId="77777777" w:rsidR="007577D8" w:rsidRPr="00E36C4D" w:rsidRDefault="007577D8" w:rsidP="007577D8">
      <w:pPr>
        <w:ind w:hanging="540"/>
        <w:rPr>
          <w:b/>
          <w:bCs/>
          <w:sz w:val="16"/>
          <w:szCs w:val="16"/>
        </w:rPr>
      </w:pPr>
    </w:p>
    <w:p w14:paraId="4614CDF1" w14:textId="77777777" w:rsidR="007577D8" w:rsidRPr="00E36C4D" w:rsidRDefault="007577D8" w:rsidP="007577D8">
      <w:pPr>
        <w:rPr>
          <w:b/>
          <w:bCs/>
          <w:sz w:val="28"/>
          <w:szCs w:val="28"/>
        </w:rPr>
      </w:pPr>
      <w:r w:rsidRPr="00E36C4D">
        <w:rPr>
          <w:b/>
          <w:bCs/>
          <w:sz w:val="28"/>
          <w:szCs w:val="28"/>
        </w:rPr>
        <w:t>АДМИНИСТРАЦИЯ</w:t>
      </w:r>
    </w:p>
    <w:p w14:paraId="272D7EC7" w14:textId="77777777" w:rsidR="007577D8" w:rsidRPr="00E36C4D" w:rsidRDefault="007577D8" w:rsidP="007577D8">
      <w:pPr>
        <w:ind w:hanging="540"/>
      </w:pPr>
    </w:p>
    <w:p w14:paraId="1765652C" w14:textId="77777777" w:rsidR="007577D8" w:rsidRPr="00E36C4D" w:rsidRDefault="007577D8" w:rsidP="007577D8">
      <w:pPr>
        <w:rPr>
          <w:b/>
          <w:sz w:val="28"/>
          <w:szCs w:val="28"/>
        </w:rPr>
      </w:pPr>
      <w:r>
        <w:rPr>
          <w:b/>
          <w:sz w:val="28"/>
          <w:szCs w:val="28"/>
        </w:rPr>
        <w:t>ПОСТАНОВЛЕНИЕ</w:t>
      </w:r>
    </w:p>
    <w:p w14:paraId="27E70A66" w14:textId="77777777" w:rsidR="007577D8" w:rsidRPr="00E36C4D" w:rsidRDefault="007577D8" w:rsidP="007577D8">
      <w:pPr>
        <w:rPr>
          <w:b/>
          <w:sz w:val="28"/>
          <w:szCs w:val="28"/>
        </w:rPr>
      </w:pPr>
    </w:p>
    <w:p w14:paraId="6586B47C" w14:textId="77777777" w:rsidR="007577D8" w:rsidRPr="00807479" w:rsidRDefault="007577D8" w:rsidP="007577D8">
      <w:pPr>
        <w:keepNext/>
        <w:keepLines/>
        <w:ind w:firstLine="0"/>
        <w:rPr>
          <w:sz w:val="22"/>
          <w:szCs w:val="22"/>
        </w:rPr>
      </w:pPr>
    </w:p>
    <w:p w14:paraId="7BC6D32F" w14:textId="77777777" w:rsidR="007577D8" w:rsidRPr="00807479" w:rsidRDefault="007577D8" w:rsidP="007577D8">
      <w:pPr>
        <w:keepNext/>
        <w:keepLines/>
        <w:ind w:firstLine="0"/>
        <w:rPr>
          <w:sz w:val="22"/>
          <w:szCs w:val="22"/>
        </w:rPr>
      </w:pPr>
    </w:p>
    <w:p w14:paraId="15A09F9F" w14:textId="77777777" w:rsidR="007577D8" w:rsidRPr="00807479" w:rsidRDefault="007577D8" w:rsidP="007577D8">
      <w:pPr>
        <w:keepNext/>
        <w:keepLines/>
        <w:ind w:firstLine="0"/>
        <w:jc w:val="left"/>
        <w:rPr>
          <w:sz w:val="28"/>
          <w:szCs w:val="20"/>
        </w:rPr>
      </w:pPr>
      <w:r w:rsidRPr="00807479">
        <w:rPr>
          <w:sz w:val="28"/>
          <w:szCs w:val="20"/>
        </w:rPr>
        <w:t>«</w:t>
      </w:r>
      <w:r>
        <w:rPr>
          <w:sz w:val="28"/>
          <w:szCs w:val="20"/>
        </w:rPr>
        <w:t>___</w:t>
      </w:r>
      <w:r w:rsidRPr="00807479">
        <w:rPr>
          <w:sz w:val="28"/>
          <w:szCs w:val="20"/>
        </w:rPr>
        <w:t>»</w:t>
      </w:r>
      <w:r>
        <w:rPr>
          <w:sz w:val="28"/>
          <w:szCs w:val="20"/>
        </w:rPr>
        <w:t xml:space="preserve"> ______ </w:t>
      </w:r>
      <w:r w:rsidRPr="00807479">
        <w:rPr>
          <w:sz w:val="28"/>
          <w:szCs w:val="20"/>
        </w:rPr>
        <w:t>202</w:t>
      </w:r>
      <w:r>
        <w:rPr>
          <w:sz w:val="28"/>
          <w:szCs w:val="20"/>
        </w:rPr>
        <w:t>5</w:t>
      </w:r>
      <w:r w:rsidRPr="00807479">
        <w:rPr>
          <w:sz w:val="28"/>
          <w:szCs w:val="20"/>
        </w:rPr>
        <w:t xml:space="preserve"> г.                               </w:t>
      </w:r>
      <w:r>
        <w:rPr>
          <w:sz w:val="28"/>
          <w:szCs w:val="20"/>
        </w:rPr>
        <w:t xml:space="preserve">                  </w:t>
      </w:r>
      <w:r w:rsidRPr="00807479">
        <w:rPr>
          <w:sz w:val="28"/>
          <w:szCs w:val="20"/>
        </w:rPr>
        <w:t xml:space="preserve">                               № </w:t>
      </w:r>
      <w:r>
        <w:rPr>
          <w:sz w:val="28"/>
          <w:szCs w:val="20"/>
        </w:rPr>
        <w:t>________</w:t>
      </w:r>
    </w:p>
    <w:p w14:paraId="4E185FD1" w14:textId="77777777" w:rsidR="007577D8" w:rsidRPr="00807479" w:rsidRDefault="007577D8" w:rsidP="007577D8">
      <w:pPr>
        <w:keepNext/>
        <w:keepLines/>
        <w:ind w:firstLine="0"/>
        <w:jc w:val="left"/>
        <w:rPr>
          <w:sz w:val="28"/>
          <w:szCs w:val="20"/>
        </w:rPr>
      </w:pPr>
      <w:proofErr w:type="spellStart"/>
      <w:r w:rsidRPr="00807479">
        <w:rPr>
          <w:sz w:val="28"/>
          <w:szCs w:val="20"/>
        </w:rPr>
        <w:t>г.п.им</w:t>
      </w:r>
      <w:proofErr w:type="spellEnd"/>
      <w:r w:rsidRPr="00807479">
        <w:rPr>
          <w:sz w:val="28"/>
          <w:szCs w:val="20"/>
        </w:rPr>
        <w:t>. Свердлова</w:t>
      </w:r>
    </w:p>
    <w:p w14:paraId="1820B297" w14:textId="77777777" w:rsidR="007577D8" w:rsidRPr="00807479" w:rsidRDefault="007577D8" w:rsidP="007577D8">
      <w:pPr>
        <w:keepNext/>
        <w:keepLines/>
        <w:ind w:firstLine="0"/>
        <w:jc w:val="left"/>
        <w:rPr>
          <w:sz w:val="16"/>
          <w:szCs w:val="16"/>
          <w:highlight w:val="yellow"/>
        </w:rPr>
      </w:pPr>
    </w:p>
    <w:p w14:paraId="39700048" w14:textId="77777777" w:rsidR="007577D8" w:rsidRPr="00807479" w:rsidRDefault="007577D8" w:rsidP="007577D8">
      <w:pPr>
        <w:shd w:val="clear" w:color="auto" w:fill="FFFFFF"/>
        <w:tabs>
          <w:tab w:val="left" w:pos="5954"/>
        </w:tabs>
        <w:spacing w:before="100" w:beforeAutospacing="1" w:line="240" w:lineRule="atLeast"/>
        <w:ind w:right="4251" w:firstLine="0"/>
        <w:jc w:val="both"/>
        <w:rPr>
          <w:color w:val="000000"/>
          <w:sz w:val="28"/>
          <w:szCs w:val="28"/>
        </w:rPr>
      </w:pPr>
      <w:bookmarkStart w:id="0" w:name="_Hlk108621302"/>
      <w:bookmarkStart w:id="1" w:name="_Hlk117154810"/>
      <w:r>
        <w:rPr>
          <w:color w:val="000000"/>
          <w:sz w:val="28"/>
          <w:szCs w:val="28"/>
        </w:rPr>
        <w:t>Об утверждении административного регламента предоставления муниципальной услуги -</w:t>
      </w:r>
      <w:r w:rsidRPr="00807479">
        <w:rPr>
          <w:color w:val="000000"/>
          <w:sz w:val="28"/>
          <w:szCs w:val="28"/>
        </w:rPr>
        <w:t xml:space="preserve"> </w:t>
      </w:r>
      <w:r w:rsidRPr="001F5ECC">
        <w:rPr>
          <w:color w:val="000000"/>
          <w:sz w:val="28"/>
          <w:szCs w:val="28"/>
        </w:rPr>
        <w:t>«</w:t>
      </w:r>
      <w:bookmarkStart w:id="2" w:name="_Hlk117247261"/>
      <w:r>
        <w:rPr>
          <w:color w:val="000000"/>
          <w:sz w:val="28"/>
          <w:szCs w:val="28"/>
        </w:rPr>
        <w:t>У</w:t>
      </w:r>
      <w:r w:rsidRPr="001F5ECC">
        <w:rPr>
          <w:color w:val="000000"/>
          <w:sz w:val="28"/>
          <w:szCs w:val="28"/>
        </w:rPr>
        <w:t xml:space="preserve">становка информационной вывески, согласование дизайн-проекта размещения вывески» </w:t>
      </w:r>
      <w:r w:rsidRPr="00807479">
        <w:rPr>
          <w:color w:val="000000"/>
          <w:sz w:val="28"/>
          <w:szCs w:val="28"/>
        </w:rPr>
        <w:t xml:space="preserve">на территории </w:t>
      </w:r>
      <w:bookmarkEnd w:id="2"/>
      <w:r w:rsidRPr="00807479">
        <w:rPr>
          <w:color w:val="000000"/>
          <w:sz w:val="28"/>
          <w:szCs w:val="28"/>
        </w:rPr>
        <w:t>Свердловско</w:t>
      </w:r>
      <w:r>
        <w:rPr>
          <w:color w:val="000000"/>
          <w:sz w:val="28"/>
          <w:szCs w:val="28"/>
        </w:rPr>
        <w:t>го</w:t>
      </w:r>
      <w:r w:rsidRPr="00807479">
        <w:rPr>
          <w:color w:val="000000"/>
          <w:sz w:val="28"/>
          <w:szCs w:val="28"/>
        </w:rPr>
        <w:t xml:space="preserve"> городско</w:t>
      </w:r>
      <w:r>
        <w:rPr>
          <w:color w:val="000000"/>
          <w:sz w:val="28"/>
          <w:szCs w:val="28"/>
        </w:rPr>
        <w:t>го</w:t>
      </w:r>
      <w:r w:rsidRPr="00807479">
        <w:rPr>
          <w:color w:val="000000"/>
          <w:sz w:val="28"/>
          <w:szCs w:val="28"/>
        </w:rPr>
        <w:t xml:space="preserve"> поселени</w:t>
      </w:r>
      <w:bookmarkEnd w:id="1"/>
      <w:r>
        <w:rPr>
          <w:color w:val="000000"/>
          <w:sz w:val="28"/>
          <w:szCs w:val="28"/>
        </w:rPr>
        <w:t>я Всеволожского муниципального района Ленинградской области</w:t>
      </w:r>
    </w:p>
    <w:bookmarkEnd w:id="0"/>
    <w:p w14:paraId="18C79131" w14:textId="77777777" w:rsidR="007577D8" w:rsidRPr="00807479" w:rsidRDefault="007577D8" w:rsidP="007577D8">
      <w:pPr>
        <w:shd w:val="clear" w:color="auto" w:fill="FFFFFF"/>
        <w:tabs>
          <w:tab w:val="left" w:pos="709"/>
          <w:tab w:val="left" w:pos="851"/>
          <w:tab w:val="left" w:pos="8789"/>
        </w:tabs>
        <w:ind w:firstLine="709"/>
        <w:jc w:val="both"/>
        <w:rPr>
          <w:color w:val="000000"/>
          <w:sz w:val="28"/>
          <w:szCs w:val="28"/>
        </w:rPr>
      </w:pPr>
    </w:p>
    <w:p w14:paraId="3B19BFC5" w14:textId="77777777" w:rsidR="007577D8" w:rsidRDefault="007577D8" w:rsidP="007577D8">
      <w:pPr>
        <w:shd w:val="clear" w:color="auto" w:fill="FFFFFF"/>
        <w:tabs>
          <w:tab w:val="left" w:pos="709"/>
          <w:tab w:val="left" w:pos="851"/>
          <w:tab w:val="left" w:pos="8789"/>
        </w:tabs>
        <w:ind w:firstLine="709"/>
        <w:jc w:val="both"/>
        <w:rPr>
          <w:color w:val="000000"/>
          <w:sz w:val="28"/>
          <w:szCs w:val="28"/>
        </w:rPr>
      </w:pPr>
      <w:r w:rsidRPr="00807479">
        <w:rPr>
          <w:color w:val="000000"/>
          <w:sz w:val="28"/>
          <w:szCs w:val="28"/>
        </w:rPr>
        <w:t>Руководствуясь Федеральным</w:t>
      </w:r>
      <w:r>
        <w:rPr>
          <w:color w:val="000000"/>
          <w:sz w:val="28"/>
          <w:szCs w:val="28"/>
        </w:rPr>
        <w:t>и</w:t>
      </w:r>
      <w:r w:rsidRPr="00807479">
        <w:rPr>
          <w:color w:val="000000"/>
          <w:sz w:val="28"/>
          <w:szCs w:val="28"/>
        </w:rPr>
        <w:t xml:space="preserve"> закон</w:t>
      </w:r>
      <w:r>
        <w:rPr>
          <w:color w:val="000000"/>
          <w:sz w:val="28"/>
          <w:szCs w:val="28"/>
        </w:rPr>
        <w:t>ами</w:t>
      </w:r>
      <w:r w:rsidRPr="00807479">
        <w:rPr>
          <w:color w:val="000000"/>
          <w:sz w:val="28"/>
          <w:szCs w:val="28"/>
        </w:rPr>
        <w:t xml:space="preserve"> от 06.10.2003 № 131-ФЗ </w:t>
      </w:r>
      <w:r w:rsidRPr="00807479">
        <w:rPr>
          <w:color w:val="000000"/>
          <w:sz w:val="28"/>
          <w:szCs w:val="28"/>
        </w:rPr>
        <w:br/>
        <w:t>«Об общих принципах организации местного самоуправления в Российской Федерации»,</w:t>
      </w:r>
      <w:r>
        <w:rPr>
          <w:color w:val="000000"/>
          <w:sz w:val="28"/>
          <w:szCs w:val="28"/>
        </w:rPr>
        <w:t xml:space="preserve"> от 27.10.2010</w:t>
      </w:r>
      <w:r w:rsidRPr="00807479">
        <w:rPr>
          <w:color w:val="000000"/>
          <w:sz w:val="28"/>
          <w:szCs w:val="28"/>
        </w:rPr>
        <w:t xml:space="preserve"> </w:t>
      </w:r>
      <w:r>
        <w:rPr>
          <w:color w:val="000000"/>
          <w:sz w:val="28"/>
          <w:szCs w:val="28"/>
        </w:rPr>
        <w:t xml:space="preserve">№ 210-ФЗ </w:t>
      </w:r>
      <w:r w:rsidRPr="00C80E9C">
        <w:rPr>
          <w:color w:val="000000"/>
          <w:sz w:val="28"/>
          <w:szCs w:val="28"/>
        </w:rPr>
        <w:t>«Об организации предоставления государственных и муниципальных услуг»</w:t>
      </w:r>
      <w:r w:rsidRPr="00807479">
        <w:rPr>
          <w:color w:val="000000"/>
          <w:sz w:val="28"/>
          <w:szCs w:val="28"/>
        </w:rPr>
        <w:t>, Уставом Свердловско</w:t>
      </w:r>
      <w:r>
        <w:rPr>
          <w:color w:val="000000"/>
          <w:sz w:val="28"/>
          <w:szCs w:val="28"/>
        </w:rPr>
        <w:t>го</w:t>
      </w:r>
      <w:r w:rsidRPr="00807479">
        <w:rPr>
          <w:color w:val="000000"/>
          <w:sz w:val="28"/>
          <w:szCs w:val="28"/>
        </w:rPr>
        <w:t xml:space="preserve"> городско</w:t>
      </w:r>
      <w:r>
        <w:rPr>
          <w:color w:val="000000"/>
          <w:sz w:val="28"/>
          <w:szCs w:val="28"/>
        </w:rPr>
        <w:t>го</w:t>
      </w:r>
      <w:r w:rsidRPr="00807479">
        <w:rPr>
          <w:color w:val="000000"/>
          <w:sz w:val="28"/>
          <w:szCs w:val="28"/>
        </w:rPr>
        <w:t xml:space="preserve"> поселени</w:t>
      </w:r>
      <w:r>
        <w:rPr>
          <w:color w:val="000000"/>
          <w:sz w:val="28"/>
          <w:szCs w:val="28"/>
        </w:rPr>
        <w:t>я</w:t>
      </w:r>
      <w:r w:rsidRPr="00807479">
        <w:rPr>
          <w:color w:val="000000"/>
          <w:sz w:val="28"/>
          <w:szCs w:val="28"/>
        </w:rPr>
        <w:t xml:space="preserve"> Всеволожского муниципального района Ленинградской области, </w:t>
      </w:r>
      <w:r>
        <w:rPr>
          <w:color w:val="000000"/>
          <w:sz w:val="28"/>
          <w:szCs w:val="28"/>
        </w:rPr>
        <w:t xml:space="preserve">администрация </w:t>
      </w:r>
      <w:r w:rsidRPr="00C80E9C">
        <w:rPr>
          <w:color w:val="000000"/>
          <w:sz w:val="28"/>
          <w:szCs w:val="28"/>
        </w:rPr>
        <w:t>Свердловско</w:t>
      </w:r>
      <w:r>
        <w:rPr>
          <w:color w:val="000000"/>
          <w:sz w:val="28"/>
          <w:szCs w:val="28"/>
        </w:rPr>
        <w:t>го</w:t>
      </w:r>
      <w:r w:rsidRPr="00C80E9C">
        <w:rPr>
          <w:color w:val="000000"/>
          <w:sz w:val="28"/>
          <w:szCs w:val="28"/>
        </w:rPr>
        <w:t xml:space="preserve"> городско</w:t>
      </w:r>
      <w:r>
        <w:rPr>
          <w:color w:val="000000"/>
          <w:sz w:val="28"/>
          <w:szCs w:val="28"/>
        </w:rPr>
        <w:t>го</w:t>
      </w:r>
      <w:r w:rsidRPr="00C80E9C">
        <w:rPr>
          <w:color w:val="000000"/>
          <w:sz w:val="28"/>
          <w:szCs w:val="28"/>
        </w:rPr>
        <w:t xml:space="preserve"> поселени</w:t>
      </w:r>
      <w:r>
        <w:rPr>
          <w:color w:val="000000"/>
          <w:sz w:val="28"/>
          <w:szCs w:val="28"/>
        </w:rPr>
        <w:t>я</w:t>
      </w:r>
      <w:r w:rsidRPr="00C80E9C">
        <w:rPr>
          <w:color w:val="000000"/>
          <w:sz w:val="28"/>
          <w:szCs w:val="28"/>
        </w:rPr>
        <w:t xml:space="preserve"> Всеволожского муниципального района Ленинградской области</w:t>
      </w:r>
      <w:r>
        <w:rPr>
          <w:color w:val="000000"/>
          <w:sz w:val="28"/>
          <w:szCs w:val="28"/>
        </w:rPr>
        <w:t xml:space="preserve"> (далее – администрация) </w:t>
      </w:r>
      <w:r w:rsidRPr="00807479">
        <w:rPr>
          <w:color w:val="000000"/>
          <w:sz w:val="28"/>
          <w:szCs w:val="28"/>
          <w:lang w:val="ru"/>
        </w:rPr>
        <w:t>постановляет</w:t>
      </w:r>
      <w:r w:rsidRPr="00807479">
        <w:rPr>
          <w:color w:val="000000"/>
          <w:sz w:val="28"/>
          <w:szCs w:val="28"/>
        </w:rPr>
        <w:t>:</w:t>
      </w:r>
    </w:p>
    <w:p w14:paraId="65DEC088" w14:textId="77777777" w:rsidR="007577D8" w:rsidRPr="00807479" w:rsidRDefault="007577D8" w:rsidP="007577D8">
      <w:pPr>
        <w:shd w:val="clear" w:color="auto" w:fill="FFFFFF"/>
        <w:tabs>
          <w:tab w:val="left" w:pos="709"/>
          <w:tab w:val="left" w:pos="851"/>
          <w:tab w:val="left" w:pos="8789"/>
        </w:tabs>
        <w:ind w:firstLine="709"/>
        <w:jc w:val="both"/>
        <w:rPr>
          <w:color w:val="000000"/>
          <w:sz w:val="28"/>
          <w:szCs w:val="28"/>
        </w:rPr>
      </w:pPr>
    </w:p>
    <w:p w14:paraId="2D8D04B0" w14:textId="77777777" w:rsidR="007577D8" w:rsidRDefault="007577D8" w:rsidP="007577D8">
      <w:pPr>
        <w:numPr>
          <w:ilvl w:val="0"/>
          <w:numId w:val="1"/>
        </w:numPr>
        <w:shd w:val="clear" w:color="auto" w:fill="FFFFFF"/>
        <w:tabs>
          <w:tab w:val="left" w:pos="709"/>
          <w:tab w:val="left" w:pos="1134"/>
        </w:tabs>
        <w:ind w:left="0" w:firstLine="851"/>
        <w:jc w:val="both"/>
        <w:rPr>
          <w:color w:val="000000"/>
          <w:sz w:val="28"/>
          <w:szCs w:val="28"/>
        </w:rPr>
      </w:pPr>
      <w:r w:rsidRPr="00C80E9C">
        <w:rPr>
          <w:color w:val="000000"/>
          <w:sz w:val="28"/>
          <w:szCs w:val="28"/>
        </w:rPr>
        <w:t>Утвердить административный регламент по предоставлению муниципальной услуги «Установка информационной вывески, согласование дизайн-проекта размещения вывески» на территории Свердловско</w:t>
      </w:r>
      <w:r>
        <w:rPr>
          <w:color w:val="000000"/>
          <w:sz w:val="28"/>
          <w:szCs w:val="28"/>
        </w:rPr>
        <w:t>го</w:t>
      </w:r>
      <w:r w:rsidRPr="00C80E9C">
        <w:rPr>
          <w:color w:val="000000"/>
          <w:sz w:val="28"/>
          <w:szCs w:val="28"/>
        </w:rPr>
        <w:t xml:space="preserve"> городско</w:t>
      </w:r>
      <w:r>
        <w:rPr>
          <w:color w:val="000000"/>
          <w:sz w:val="28"/>
          <w:szCs w:val="28"/>
        </w:rPr>
        <w:t>го</w:t>
      </w:r>
      <w:r w:rsidRPr="00C80E9C">
        <w:rPr>
          <w:color w:val="000000"/>
          <w:sz w:val="28"/>
          <w:szCs w:val="28"/>
        </w:rPr>
        <w:t xml:space="preserve"> поселени</w:t>
      </w:r>
      <w:r>
        <w:rPr>
          <w:color w:val="000000"/>
          <w:sz w:val="28"/>
          <w:szCs w:val="28"/>
        </w:rPr>
        <w:t>я</w:t>
      </w:r>
      <w:r w:rsidRPr="00C80E9C">
        <w:rPr>
          <w:color w:val="000000"/>
          <w:sz w:val="28"/>
          <w:szCs w:val="28"/>
        </w:rPr>
        <w:t xml:space="preserve"> Всеволожского муниципального района Ленинградской области, согласно приложению к настоящему постановлению.</w:t>
      </w:r>
    </w:p>
    <w:p w14:paraId="15F9A144" w14:textId="77777777" w:rsidR="007577D8" w:rsidRPr="00BF1668" w:rsidRDefault="007577D8" w:rsidP="007577D8">
      <w:pPr>
        <w:numPr>
          <w:ilvl w:val="0"/>
          <w:numId w:val="1"/>
        </w:numPr>
        <w:shd w:val="clear" w:color="auto" w:fill="FFFFFF"/>
        <w:tabs>
          <w:tab w:val="left" w:pos="709"/>
          <w:tab w:val="left" w:pos="1134"/>
        </w:tabs>
        <w:ind w:left="0" w:firstLine="851"/>
        <w:jc w:val="both"/>
        <w:rPr>
          <w:color w:val="000000"/>
          <w:sz w:val="28"/>
          <w:szCs w:val="28"/>
        </w:rPr>
      </w:pPr>
      <w:r w:rsidRPr="00FB31B0">
        <w:rPr>
          <w:color w:val="000000"/>
          <w:sz w:val="28"/>
          <w:szCs w:val="28"/>
        </w:rPr>
        <w:t>Признать утратившим силу постановлени</w:t>
      </w:r>
      <w:r>
        <w:rPr>
          <w:color w:val="000000"/>
          <w:sz w:val="28"/>
          <w:szCs w:val="28"/>
        </w:rPr>
        <w:t>е</w:t>
      </w:r>
      <w:r w:rsidRPr="00FB31B0">
        <w:rPr>
          <w:color w:val="000000"/>
          <w:sz w:val="28"/>
          <w:szCs w:val="28"/>
        </w:rPr>
        <w:t xml:space="preserve"> администрации</w:t>
      </w:r>
      <w:r>
        <w:rPr>
          <w:color w:val="000000"/>
          <w:sz w:val="28"/>
          <w:szCs w:val="28"/>
        </w:rPr>
        <w:t xml:space="preserve"> </w:t>
      </w:r>
      <w:r>
        <w:rPr>
          <w:color w:val="000000"/>
          <w:sz w:val="28"/>
          <w:szCs w:val="28"/>
        </w:rPr>
        <w:br/>
      </w:r>
      <w:r w:rsidRPr="00BF1668">
        <w:rPr>
          <w:color w:val="000000"/>
          <w:sz w:val="28"/>
          <w:szCs w:val="28"/>
        </w:rPr>
        <w:t xml:space="preserve">от </w:t>
      </w:r>
      <w:r>
        <w:rPr>
          <w:color w:val="000000"/>
          <w:sz w:val="28"/>
          <w:szCs w:val="28"/>
        </w:rPr>
        <w:t>24</w:t>
      </w:r>
      <w:r w:rsidRPr="00BF1668">
        <w:rPr>
          <w:color w:val="000000"/>
          <w:sz w:val="28"/>
          <w:szCs w:val="28"/>
        </w:rPr>
        <w:t>.</w:t>
      </w:r>
      <w:r>
        <w:rPr>
          <w:color w:val="000000"/>
          <w:sz w:val="28"/>
          <w:szCs w:val="28"/>
        </w:rPr>
        <w:t>07</w:t>
      </w:r>
      <w:r w:rsidRPr="00BF1668">
        <w:rPr>
          <w:color w:val="000000"/>
          <w:sz w:val="28"/>
          <w:szCs w:val="28"/>
        </w:rPr>
        <w:t>.202</w:t>
      </w:r>
      <w:r>
        <w:rPr>
          <w:color w:val="000000"/>
          <w:sz w:val="28"/>
          <w:szCs w:val="28"/>
        </w:rPr>
        <w:t>4</w:t>
      </w:r>
      <w:r w:rsidRPr="00BF1668">
        <w:rPr>
          <w:color w:val="000000"/>
          <w:sz w:val="28"/>
          <w:szCs w:val="28"/>
        </w:rPr>
        <w:t xml:space="preserve"> № </w:t>
      </w:r>
      <w:r>
        <w:rPr>
          <w:color w:val="000000"/>
          <w:sz w:val="28"/>
          <w:szCs w:val="28"/>
        </w:rPr>
        <w:t>666</w:t>
      </w:r>
      <w:r w:rsidRPr="00BF1668">
        <w:rPr>
          <w:color w:val="000000"/>
          <w:sz w:val="28"/>
          <w:szCs w:val="28"/>
        </w:rPr>
        <w:t>/01-03 «Об утверждении административного регламента предоставления муниципальной услуги - «Установка информационной вывески, согласование дизайн-проекта размещения вывески» на территории Свердловско</w:t>
      </w:r>
      <w:r>
        <w:rPr>
          <w:color w:val="000000"/>
          <w:sz w:val="28"/>
          <w:szCs w:val="28"/>
        </w:rPr>
        <w:t>го</w:t>
      </w:r>
      <w:r w:rsidRPr="00BF1668">
        <w:rPr>
          <w:color w:val="000000"/>
          <w:sz w:val="28"/>
          <w:szCs w:val="28"/>
        </w:rPr>
        <w:t xml:space="preserve"> городско</w:t>
      </w:r>
      <w:r>
        <w:rPr>
          <w:color w:val="000000"/>
          <w:sz w:val="28"/>
          <w:szCs w:val="28"/>
        </w:rPr>
        <w:t>го</w:t>
      </w:r>
      <w:r w:rsidRPr="00BF1668">
        <w:rPr>
          <w:color w:val="000000"/>
          <w:sz w:val="28"/>
          <w:szCs w:val="28"/>
        </w:rPr>
        <w:t xml:space="preserve"> поселени</w:t>
      </w:r>
      <w:r>
        <w:rPr>
          <w:color w:val="000000"/>
          <w:sz w:val="28"/>
          <w:szCs w:val="28"/>
        </w:rPr>
        <w:t>я</w:t>
      </w:r>
      <w:r w:rsidRPr="00BF1668">
        <w:rPr>
          <w:color w:val="000000"/>
          <w:sz w:val="28"/>
          <w:szCs w:val="28"/>
        </w:rPr>
        <w:t xml:space="preserve"> Всеволожского муниципального района Ленинградской области».</w:t>
      </w:r>
    </w:p>
    <w:p w14:paraId="24AC7290" w14:textId="77777777" w:rsidR="007577D8" w:rsidRPr="00FB31B0" w:rsidRDefault="007577D8" w:rsidP="007577D8">
      <w:pPr>
        <w:numPr>
          <w:ilvl w:val="0"/>
          <w:numId w:val="1"/>
        </w:numPr>
        <w:shd w:val="clear" w:color="auto" w:fill="FFFFFF"/>
        <w:tabs>
          <w:tab w:val="left" w:pos="709"/>
          <w:tab w:val="left" w:pos="1134"/>
        </w:tabs>
        <w:ind w:left="0" w:firstLine="851"/>
        <w:jc w:val="both"/>
        <w:rPr>
          <w:color w:val="000000"/>
          <w:sz w:val="28"/>
          <w:szCs w:val="28"/>
        </w:rPr>
      </w:pPr>
      <w:r w:rsidRPr="00FB31B0">
        <w:rPr>
          <w:color w:val="000000"/>
          <w:sz w:val="28"/>
          <w:szCs w:val="28"/>
        </w:rPr>
        <w:t xml:space="preserve">Настоящее постановление подлежит официальному опубликованию </w:t>
      </w:r>
      <w:r>
        <w:rPr>
          <w:color w:val="000000"/>
          <w:sz w:val="28"/>
          <w:szCs w:val="28"/>
        </w:rPr>
        <w:br/>
      </w:r>
      <w:r w:rsidRPr="00FB31B0">
        <w:rPr>
          <w:color w:val="000000"/>
          <w:sz w:val="28"/>
          <w:szCs w:val="28"/>
        </w:rPr>
        <w:t>в газете «Всеволожские вести» приложение «Невски</w:t>
      </w:r>
      <w:r>
        <w:rPr>
          <w:color w:val="000000"/>
          <w:sz w:val="28"/>
          <w:szCs w:val="28"/>
        </w:rPr>
        <w:t>й</w:t>
      </w:r>
      <w:r w:rsidRPr="00FB31B0">
        <w:rPr>
          <w:color w:val="000000"/>
          <w:sz w:val="28"/>
          <w:szCs w:val="28"/>
        </w:rPr>
        <w:t xml:space="preserve"> берег» и официальном сайте администрации в сети Интернет.</w:t>
      </w:r>
    </w:p>
    <w:p w14:paraId="06B3D562" w14:textId="77777777" w:rsidR="007577D8" w:rsidRDefault="007577D8" w:rsidP="007577D8">
      <w:pPr>
        <w:numPr>
          <w:ilvl w:val="0"/>
          <w:numId w:val="1"/>
        </w:numPr>
        <w:shd w:val="clear" w:color="auto" w:fill="FFFFFF"/>
        <w:tabs>
          <w:tab w:val="left" w:pos="709"/>
          <w:tab w:val="left" w:pos="1134"/>
        </w:tabs>
        <w:ind w:left="0" w:firstLine="851"/>
        <w:jc w:val="both"/>
        <w:rPr>
          <w:color w:val="000000"/>
          <w:sz w:val="28"/>
          <w:szCs w:val="28"/>
        </w:rPr>
      </w:pPr>
      <w:r>
        <w:rPr>
          <w:color w:val="000000"/>
          <w:sz w:val="28"/>
          <w:szCs w:val="28"/>
        </w:rPr>
        <w:t>Настоящее постановление вступает в силу после его официального опубликования.</w:t>
      </w:r>
    </w:p>
    <w:p w14:paraId="3C0DC6A0" w14:textId="77777777" w:rsidR="007577D8" w:rsidRPr="00C80E9C" w:rsidRDefault="007577D8" w:rsidP="007577D8">
      <w:pPr>
        <w:numPr>
          <w:ilvl w:val="0"/>
          <w:numId w:val="1"/>
        </w:numPr>
        <w:shd w:val="clear" w:color="auto" w:fill="FFFFFF"/>
        <w:tabs>
          <w:tab w:val="left" w:pos="709"/>
          <w:tab w:val="left" w:pos="1134"/>
        </w:tabs>
        <w:ind w:left="0" w:firstLine="851"/>
        <w:jc w:val="both"/>
        <w:rPr>
          <w:color w:val="000000"/>
          <w:sz w:val="28"/>
          <w:szCs w:val="28"/>
        </w:rPr>
      </w:pPr>
      <w:r>
        <w:rPr>
          <w:color w:val="000000"/>
          <w:sz w:val="28"/>
          <w:szCs w:val="28"/>
        </w:rPr>
        <w:t xml:space="preserve">Контроль исполнения настоящего постановления возложить </w:t>
      </w:r>
      <w:r>
        <w:rPr>
          <w:color w:val="000000"/>
          <w:sz w:val="28"/>
          <w:szCs w:val="28"/>
        </w:rPr>
        <w:br/>
        <w:t xml:space="preserve">на заместителя главы администрации по жилищно-коммунальному хозяйству </w:t>
      </w:r>
      <w:r>
        <w:rPr>
          <w:color w:val="000000"/>
          <w:sz w:val="28"/>
          <w:szCs w:val="28"/>
        </w:rPr>
        <w:br/>
        <w:t>и благоустройству А.А. Плавского.</w:t>
      </w:r>
    </w:p>
    <w:p w14:paraId="7789C08A" w14:textId="77777777" w:rsidR="007577D8" w:rsidRPr="00807479" w:rsidRDefault="007577D8" w:rsidP="007577D8">
      <w:pPr>
        <w:tabs>
          <w:tab w:val="left" w:pos="8789"/>
        </w:tabs>
        <w:ind w:right="709" w:firstLine="0"/>
        <w:jc w:val="both"/>
        <w:rPr>
          <w:rFonts w:eastAsia="Calibri"/>
          <w:color w:val="000000"/>
          <w:sz w:val="28"/>
          <w:szCs w:val="28"/>
          <w:highlight w:val="yellow"/>
        </w:rPr>
      </w:pPr>
    </w:p>
    <w:p w14:paraId="7AAC54DB" w14:textId="77777777" w:rsidR="007577D8" w:rsidRPr="00807479" w:rsidRDefault="007577D8" w:rsidP="007577D8">
      <w:pPr>
        <w:tabs>
          <w:tab w:val="left" w:pos="8789"/>
        </w:tabs>
        <w:ind w:right="709" w:firstLine="0"/>
        <w:jc w:val="both"/>
        <w:rPr>
          <w:rFonts w:eastAsia="Calibri"/>
          <w:color w:val="000000"/>
          <w:sz w:val="28"/>
          <w:szCs w:val="28"/>
          <w:highlight w:val="yellow"/>
        </w:rPr>
      </w:pPr>
    </w:p>
    <w:p w14:paraId="404056F6" w14:textId="77777777" w:rsidR="007577D8" w:rsidRPr="00807479" w:rsidRDefault="007577D8" w:rsidP="007577D8">
      <w:pPr>
        <w:tabs>
          <w:tab w:val="left" w:pos="8789"/>
        </w:tabs>
        <w:ind w:firstLine="0"/>
        <w:jc w:val="both"/>
        <w:rPr>
          <w:color w:val="000000"/>
          <w:sz w:val="28"/>
          <w:szCs w:val="28"/>
        </w:rPr>
      </w:pPr>
      <w:r w:rsidRPr="00807479">
        <w:rPr>
          <w:color w:val="000000"/>
          <w:sz w:val="28"/>
          <w:szCs w:val="28"/>
        </w:rPr>
        <w:t>Глава администрации                                                                                В.И. Тулаев</w:t>
      </w:r>
    </w:p>
    <w:p w14:paraId="7F54E984" w14:textId="77777777" w:rsidR="007577D8" w:rsidRPr="00807479" w:rsidRDefault="007577D8" w:rsidP="007577D8">
      <w:pPr>
        <w:ind w:firstLine="0"/>
        <w:jc w:val="both"/>
        <w:rPr>
          <w:color w:val="000000"/>
          <w:sz w:val="28"/>
          <w:szCs w:val="28"/>
          <w:highlight w:val="green"/>
        </w:rPr>
      </w:pPr>
    </w:p>
    <w:p w14:paraId="778F5819" w14:textId="77777777" w:rsidR="007577D8" w:rsidRPr="00807479" w:rsidRDefault="007577D8" w:rsidP="007577D8">
      <w:pPr>
        <w:ind w:firstLine="0"/>
        <w:jc w:val="both"/>
        <w:rPr>
          <w:color w:val="000000"/>
          <w:sz w:val="28"/>
          <w:szCs w:val="28"/>
          <w:highlight w:val="green"/>
        </w:rPr>
      </w:pPr>
    </w:p>
    <w:p w14:paraId="5133ADB1" w14:textId="77777777" w:rsidR="007577D8" w:rsidRPr="00807479" w:rsidRDefault="007577D8" w:rsidP="007577D8">
      <w:pPr>
        <w:ind w:firstLine="0"/>
        <w:jc w:val="both"/>
        <w:rPr>
          <w:color w:val="000000"/>
          <w:sz w:val="28"/>
          <w:szCs w:val="28"/>
          <w:highlight w:val="green"/>
        </w:rPr>
      </w:pPr>
    </w:p>
    <w:p w14:paraId="469B4DD2" w14:textId="77777777" w:rsidR="007577D8" w:rsidRPr="00807479" w:rsidRDefault="007577D8" w:rsidP="007577D8">
      <w:pPr>
        <w:ind w:firstLine="0"/>
        <w:jc w:val="both"/>
        <w:rPr>
          <w:color w:val="000000"/>
          <w:sz w:val="28"/>
          <w:szCs w:val="28"/>
          <w:highlight w:val="green"/>
        </w:rPr>
      </w:pPr>
    </w:p>
    <w:p w14:paraId="4F05480E" w14:textId="77777777" w:rsidR="007577D8" w:rsidRPr="00807479" w:rsidRDefault="007577D8" w:rsidP="007577D8">
      <w:pPr>
        <w:ind w:firstLine="0"/>
        <w:jc w:val="both"/>
        <w:rPr>
          <w:color w:val="000000"/>
          <w:sz w:val="28"/>
          <w:szCs w:val="28"/>
          <w:highlight w:val="green"/>
        </w:rPr>
      </w:pPr>
    </w:p>
    <w:p w14:paraId="18AA27F7" w14:textId="77777777" w:rsidR="007577D8" w:rsidRPr="00807479" w:rsidRDefault="007577D8" w:rsidP="007577D8">
      <w:pPr>
        <w:ind w:firstLine="0"/>
        <w:jc w:val="both"/>
        <w:rPr>
          <w:color w:val="000000"/>
          <w:sz w:val="28"/>
          <w:szCs w:val="28"/>
          <w:highlight w:val="green"/>
        </w:rPr>
      </w:pPr>
    </w:p>
    <w:p w14:paraId="52CBF144" w14:textId="77777777" w:rsidR="007577D8" w:rsidRPr="00807479" w:rsidRDefault="007577D8" w:rsidP="007577D8">
      <w:pPr>
        <w:ind w:firstLine="0"/>
        <w:jc w:val="both"/>
        <w:rPr>
          <w:color w:val="000000"/>
          <w:sz w:val="28"/>
          <w:szCs w:val="28"/>
          <w:highlight w:val="green"/>
        </w:rPr>
      </w:pPr>
    </w:p>
    <w:p w14:paraId="74F3A2EE" w14:textId="77777777" w:rsidR="007577D8" w:rsidRPr="00807479" w:rsidRDefault="007577D8" w:rsidP="007577D8">
      <w:pPr>
        <w:ind w:firstLine="0"/>
        <w:jc w:val="both"/>
        <w:rPr>
          <w:color w:val="000000"/>
          <w:sz w:val="28"/>
          <w:szCs w:val="28"/>
          <w:highlight w:val="green"/>
        </w:rPr>
      </w:pPr>
    </w:p>
    <w:p w14:paraId="41BE6D83" w14:textId="77777777" w:rsidR="007577D8" w:rsidRPr="00807479" w:rsidRDefault="007577D8" w:rsidP="007577D8">
      <w:pPr>
        <w:ind w:firstLine="0"/>
        <w:jc w:val="both"/>
        <w:rPr>
          <w:color w:val="000000"/>
          <w:sz w:val="28"/>
          <w:szCs w:val="28"/>
          <w:highlight w:val="green"/>
        </w:rPr>
      </w:pPr>
    </w:p>
    <w:p w14:paraId="417C078B" w14:textId="77777777" w:rsidR="007577D8" w:rsidRPr="00807479" w:rsidRDefault="007577D8" w:rsidP="007577D8">
      <w:pPr>
        <w:ind w:firstLine="0"/>
        <w:jc w:val="both"/>
        <w:rPr>
          <w:color w:val="000000"/>
          <w:sz w:val="28"/>
          <w:szCs w:val="28"/>
          <w:highlight w:val="green"/>
        </w:rPr>
      </w:pPr>
    </w:p>
    <w:p w14:paraId="4E3A27E0" w14:textId="77777777" w:rsidR="007577D8" w:rsidRPr="00807479" w:rsidRDefault="007577D8" w:rsidP="007577D8">
      <w:pPr>
        <w:ind w:firstLine="0"/>
        <w:jc w:val="both"/>
        <w:rPr>
          <w:color w:val="000000"/>
          <w:sz w:val="28"/>
          <w:szCs w:val="28"/>
          <w:highlight w:val="green"/>
        </w:rPr>
      </w:pPr>
    </w:p>
    <w:p w14:paraId="2818A80C" w14:textId="77777777" w:rsidR="007577D8" w:rsidRPr="00807479" w:rsidRDefault="007577D8" w:rsidP="007577D8">
      <w:pPr>
        <w:ind w:firstLine="0"/>
        <w:jc w:val="both"/>
        <w:rPr>
          <w:color w:val="000000"/>
          <w:sz w:val="28"/>
          <w:szCs w:val="28"/>
          <w:highlight w:val="green"/>
        </w:rPr>
      </w:pPr>
    </w:p>
    <w:p w14:paraId="54F3AEDF" w14:textId="77777777" w:rsidR="007577D8" w:rsidRPr="00807479" w:rsidRDefault="007577D8" w:rsidP="007577D8">
      <w:pPr>
        <w:ind w:firstLine="0"/>
        <w:jc w:val="both"/>
        <w:rPr>
          <w:color w:val="000000"/>
          <w:sz w:val="28"/>
          <w:szCs w:val="28"/>
          <w:highlight w:val="green"/>
        </w:rPr>
      </w:pPr>
    </w:p>
    <w:p w14:paraId="23888B0A" w14:textId="77777777" w:rsidR="007577D8" w:rsidRPr="00807479" w:rsidRDefault="007577D8" w:rsidP="007577D8">
      <w:pPr>
        <w:ind w:firstLine="0"/>
        <w:jc w:val="both"/>
        <w:rPr>
          <w:color w:val="000000"/>
          <w:sz w:val="28"/>
          <w:szCs w:val="28"/>
          <w:highlight w:val="green"/>
        </w:rPr>
      </w:pPr>
    </w:p>
    <w:p w14:paraId="484AB2EF" w14:textId="77777777" w:rsidR="007577D8" w:rsidRDefault="007577D8" w:rsidP="007577D8">
      <w:pPr>
        <w:suppressAutoHyphens/>
        <w:ind w:firstLine="0"/>
        <w:jc w:val="right"/>
        <w:rPr>
          <w:bCs/>
          <w:sz w:val="28"/>
          <w:szCs w:val="28"/>
          <w:lang w:eastAsia="ar-SA"/>
        </w:rPr>
      </w:pPr>
    </w:p>
    <w:p w14:paraId="74BF4C6B" w14:textId="77777777" w:rsidR="007577D8" w:rsidRDefault="007577D8" w:rsidP="007577D8">
      <w:pPr>
        <w:suppressAutoHyphens/>
        <w:ind w:firstLine="0"/>
        <w:jc w:val="right"/>
        <w:rPr>
          <w:bCs/>
          <w:sz w:val="28"/>
          <w:szCs w:val="28"/>
          <w:lang w:eastAsia="ar-SA"/>
        </w:rPr>
      </w:pPr>
    </w:p>
    <w:p w14:paraId="69E39DA7" w14:textId="77777777" w:rsidR="007577D8" w:rsidRDefault="007577D8" w:rsidP="007577D8">
      <w:pPr>
        <w:suppressAutoHyphens/>
        <w:ind w:firstLine="0"/>
        <w:jc w:val="right"/>
        <w:rPr>
          <w:bCs/>
          <w:sz w:val="28"/>
          <w:szCs w:val="28"/>
          <w:lang w:eastAsia="ar-SA"/>
        </w:rPr>
      </w:pPr>
    </w:p>
    <w:p w14:paraId="5C240860" w14:textId="77777777" w:rsidR="007577D8" w:rsidRDefault="007577D8" w:rsidP="007577D8">
      <w:pPr>
        <w:suppressAutoHyphens/>
        <w:ind w:firstLine="0"/>
        <w:jc w:val="right"/>
        <w:rPr>
          <w:bCs/>
          <w:sz w:val="28"/>
          <w:szCs w:val="28"/>
          <w:lang w:eastAsia="ar-SA"/>
        </w:rPr>
      </w:pPr>
    </w:p>
    <w:p w14:paraId="6D623C9D" w14:textId="77777777" w:rsidR="007577D8" w:rsidRPr="00807479" w:rsidRDefault="007577D8" w:rsidP="007577D8">
      <w:pPr>
        <w:suppressAutoHyphens/>
        <w:ind w:firstLine="0"/>
        <w:jc w:val="right"/>
        <w:rPr>
          <w:bCs/>
          <w:sz w:val="28"/>
          <w:szCs w:val="28"/>
          <w:lang w:eastAsia="ar-SA"/>
        </w:rPr>
      </w:pPr>
      <w:r>
        <w:rPr>
          <w:bCs/>
          <w:sz w:val="28"/>
          <w:szCs w:val="28"/>
          <w:lang w:eastAsia="ar-SA"/>
        </w:rPr>
        <w:br w:type="page"/>
      </w:r>
      <w:r w:rsidRPr="00807479">
        <w:rPr>
          <w:bCs/>
          <w:sz w:val="28"/>
          <w:szCs w:val="28"/>
          <w:lang w:eastAsia="ar-SA"/>
        </w:rPr>
        <w:t>Приложение</w:t>
      </w:r>
    </w:p>
    <w:p w14:paraId="6CBC48E5" w14:textId="77777777" w:rsidR="007577D8" w:rsidRPr="00807479" w:rsidRDefault="007577D8" w:rsidP="007577D8">
      <w:pPr>
        <w:suppressAutoHyphens/>
        <w:ind w:firstLine="0"/>
        <w:jc w:val="right"/>
        <w:rPr>
          <w:bCs/>
          <w:sz w:val="28"/>
          <w:szCs w:val="28"/>
          <w:lang w:eastAsia="ar-SA"/>
        </w:rPr>
      </w:pPr>
      <w:r w:rsidRPr="00807479">
        <w:rPr>
          <w:bCs/>
          <w:sz w:val="28"/>
          <w:szCs w:val="28"/>
          <w:lang w:eastAsia="ar-SA"/>
        </w:rPr>
        <w:t>к постановлению администрации</w:t>
      </w:r>
    </w:p>
    <w:p w14:paraId="0E456EC2" w14:textId="77777777" w:rsidR="007577D8" w:rsidRPr="00807479" w:rsidRDefault="007577D8" w:rsidP="007577D8">
      <w:pPr>
        <w:suppressAutoHyphens/>
        <w:ind w:firstLine="0"/>
        <w:jc w:val="right"/>
        <w:rPr>
          <w:bCs/>
          <w:sz w:val="28"/>
          <w:szCs w:val="28"/>
          <w:lang w:eastAsia="ar-SA"/>
        </w:rPr>
      </w:pPr>
      <w:r w:rsidRPr="00807479">
        <w:rPr>
          <w:bCs/>
          <w:sz w:val="28"/>
          <w:szCs w:val="28"/>
          <w:lang w:eastAsia="ar-SA"/>
        </w:rPr>
        <w:t>от</w:t>
      </w:r>
      <w:r>
        <w:rPr>
          <w:bCs/>
          <w:sz w:val="28"/>
          <w:szCs w:val="28"/>
          <w:lang w:eastAsia="ar-SA"/>
        </w:rPr>
        <w:t xml:space="preserve"> «__» _______ 2025 г.</w:t>
      </w:r>
      <w:r w:rsidRPr="00807479">
        <w:rPr>
          <w:bCs/>
          <w:sz w:val="28"/>
          <w:szCs w:val="28"/>
          <w:lang w:eastAsia="ar-SA"/>
        </w:rPr>
        <w:t xml:space="preserve"> № </w:t>
      </w:r>
      <w:r>
        <w:rPr>
          <w:bCs/>
          <w:sz w:val="28"/>
          <w:szCs w:val="28"/>
          <w:lang w:eastAsia="ar-SA"/>
        </w:rPr>
        <w:t>_______</w:t>
      </w:r>
    </w:p>
    <w:p w14:paraId="18B6BBCE" w14:textId="77777777" w:rsidR="007577D8" w:rsidRPr="00807479" w:rsidRDefault="007577D8" w:rsidP="007577D8">
      <w:pPr>
        <w:suppressAutoHyphens/>
        <w:ind w:firstLine="0"/>
        <w:rPr>
          <w:bCs/>
          <w:sz w:val="28"/>
          <w:szCs w:val="28"/>
          <w:lang w:eastAsia="ar-SA"/>
        </w:rPr>
      </w:pPr>
    </w:p>
    <w:p w14:paraId="354F9192" w14:textId="77777777" w:rsidR="007577D8" w:rsidRPr="00807479" w:rsidRDefault="007577D8" w:rsidP="007577D8">
      <w:pPr>
        <w:suppressAutoHyphens/>
        <w:ind w:firstLine="0"/>
        <w:rPr>
          <w:bCs/>
          <w:sz w:val="28"/>
          <w:szCs w:val="28"/>
          <w:lang w:eastAsia="ar-SA"/>
        </w:rPr>
      </w:pPr>
    </w:p>
    <w:p w14:paraId="48906FAC" w14:textId="77777777" w:rsidR="007577D8" w:rsidRPr="00807479" w:rsidRDefault="007577D8" w:rsidP="007577D8">
      <w:pPr>
        <w:suppressAutoHyphens/>
        <w:ind w:firstLine="0"/>
        <w:rPr>
          <w:b/>
          <w:sz w:val="28"/>
          <w:szCs w:val="28"/>
          <w:lang w:eastAsia="ar-SA"/>
        </w:rPr>
      </w:pPr>
      <w:r w:rsidRPr="00807479">
        <w:rPr>
          <w:b/>
          <w:sz w:val="28"/>
          <w:szCs w:val="28"/>
          <w:lang w:eastAsia="ar-SA"/>
        </w:rPr>
        <w:t>Административный регламент</w:t>
      </w:r>
    </w:p>
    <w:p w14:paraId="6818E6F5" w14:textId="77777777" w:rsidR="007577D8" w:rsidRPr="001F5ECC" w:rsidRDefault="007577D8" w:rsidP="007577D8">
      <w:pPr>
        <w:widowControl w:val="0"/>
        <w:autoSpaceDE w:val="0"/>
        <w:autoSpaceDN w:val="0"/>
        <w:adjustRightInd w:val="0"/>
        <w:ind w:firstLine="0"/>
        <w:rPr>
          <w:rFonts w:eastAsia="Calibri"/>
          <w:b/>
          <w:sz w:val="28"/>
          <w:szCs w:val="28"/>
        </w:rPr>
      </w:pPr>
      <w:r w:rsidRPr="001F5ECC">
        <w:rPr>
          <w:rFonts w:eastAsia="Calibri"/>
          <w:b/>
          <w:sz w:val="28"/>
          <w:szCs w:val="28"/>
        </w:rPr>
        <w:t>по предоставлению муниципальной услуги</w:t>
      </w:r>
    </w:p>
    <w:p w14:paraId="1E613E2A" w14:textId="77777777" w:rsidR="007577D8" w:rsidRPr="001F5ECC" w:rsidRDefault="007577D8" w:rsidP="007577D8">
      <w:pPr>
        <w:autoSpaceDE w:val="0"/>
        <w:autoSpaceDN w:val="0"/>
        <w:adjustRightInd w:val="0"/>
        <w:ind w:firstLine="0"/>
        <w:outlineLvl w:val="0"/>
        <w:rPr>
          <w:rFonts w:eastAsia="Calibri"/>
          <w:b/>
        </w:rPr>
      </w:pPr>
      <w:r w:rsidRPr="001F5ECC">
        <w:rPr>
          <w:b/>
          <w:sz w:val="28"/>
          <w:szCs w:val="28"/>
        </w:rPr>
        <w:t>«</w:t>
      </w:r>
      <w:r w:rsidRPr="001F5ECC">
        <w:rPr>
          <w:rFonts w:eastAsia="Calibri"/>
          <w:b/>
          <w:sz w:val="28"/>
          <w:szCs w:val="28"/>
        </w:rPr>
        <w:t xml:space="preserve">Установка информационной вывески, согласование дизайн-проекта </w:t>
      </w:r>
      <w:r w:rsidRPr="001F5ECC">
        <w:rPr>
          <w:rFonts w:eastAsia="Calibri"/>
          <w:b/>
          <w:sz w:val="28"/>
          <w:szCs w:val="28"/>
        </w:rPr>
        <w:br/>
        <w:t>размещения вывески</w:t>
      </w:r>
      <w:r>
        <w:rPr>
          <w:rFonts w:eastAsia="Calibri"/>
          <w:b/>
          <w:sz w:val="28"/>
          <w:szCs w:val="28"/>
        </w:rPr>
        <w:t>»</w:t>
      </w:r>
      <w:r w:rsidRPr="001F5ECC">
        <w:rPr>
          <w:rFonts w:eastAsia="Calibri"/>
          <w:b/>
          <w:sz w:val="28"/>
          <w:szCs w:val="28"/>
        </w:rPr>
        <w:t xml:space="preserve"> на территории Свердловско</w:t>
      </w:r>
      <w:r>
        <w:rPr>
          <w:rFonts w:eastAsia="Calibri"/>
          <w:b/>
          <w:sz w:val="28"/>
          <w:szCs w:val="28"/>
        </w:rPr>
        <w:t>го</w:t>
      </w:r>
      <w:r w:rsidRPr="001F5ECC">
        <w:rPr>
          <w:rFonts w:eastAsia="Calibri"/>
          <w:b/>
          <w:sz w:val="28"/>
          <w:szCs w:val="28"/>
        </w:rPr>
        <w:t xml:space="preserve"> городско</w:t>
      </w:r>
      <w:r>
        <w:rPr>
          <w:rFonts w:eastAsia="Calibri"/>
          <w:b/>
          <w:sz w:val="28"/>
          <w:szCs w:val="28"/>
        </w:rPr>
        <w:t>го</w:t>
      </w:r>
      <w:r w:rsidRPr="001F5ECC">
        <w:rPr>
          <w:rFonts w:eastAsia="Calibri"/>
          <w:b/>
          <w:sz w:val="28"/>
          <w:szCs w:val="28"/>
        </w:rPr>
        <w:t xml:space="preserve"> поселени</w:t>
      </w:r>
      <w:r>
        <w:rPr>
          <w:rFonts w:eastAsia="Calibri"/>
          <w:b/>
          <w:sz w:val="28"/>
          <w:szCs w:val="28"/>
        </w:rPr>
        <w:t>я</w:t>
      </w:r>
      <w:r w:rsidRPr="001F5ECC">
        <w:rPr>
          <w:rFonts w:eastAsia="Calibri"/>
          <w:b/>
          <w:sz w:val="28"/>
          <w:szCs w:val="28"/>
        </w:rPr>
        <w:t xml:space="preserve"> </w:t>
      </w:r>
      <w:r>
        <w:rPr>
          <w:rFonts w:eastAsia="Calibri"/>
          <w:b/>
          <w:sz w:val="28"/>
          <w:szCs w:val="28"/>
        </w:rPr>
        <w:t>Всеволожского муниципального района Ленинградской области</w:t>
      </w:r>
    </w:p>
    <w:p w14:paraId="139AA016" w14:textId="77777777" w:rsidR="007577D8" w:rsidRPr="001F5ECC" w:rsidRDefault="007577D8" w:rsidP="007577D8">
      <w:pPr>
        <w:autoSpaceDE w:val="0"/>
        <w:autoSpaceDN w:val="0"/>
        <w:adjustRightInd w:val="0"/>
        <w:ind w:firstLine="0"/>
        <w:outlineLvl w:val="0"/>
        <w:rPr>
          <w:b/>
          <w:sz w:val="28"/>
          <w:szCs w:val="28"/>
        </w:rPr>
      </w:pPr>
      <w:r w:rsidRPr="001F5ECC">
        <w:rPr>
          <w:b/>
          <w:sz w:val="28"/>
          <w:szCs w:val="28"/>
        </w:rPr>
        <w:t>(далее – административный регламент)</w:t>
      </w:r>
    </w:p>
    <w:p w14:paraId="2DFC22C4" w14:textId="77777777" w:rsidR="007577D8" w:rsidRPr="008A0C50" w:rsidRDefault="007577D8" w:rsidP="007577D8">
      <w:pPr>
        <w:suppressAutoHyphens/>
        <w:rPr>
          <w:b/>
          <w:sz w:val="28"/>
          <w:szCs w:val="28"/>
          <w:lang w:eastAsia="zh-CN"/>
        </w:rPr>
      </w:pPr>
    </w:p>
    <w:p w14:paraId="3CCE8A93" w14:textId="77777777" w:rsidR="007577D8" w:rsidRDefault="007577D8" w:rsidP="007577D8">
      <w:pPr>
        <w:numPr>
          <w:ilvl w:val="0"/>
          <w:numId w:val="76"/>
        </w:numPr>
        <w:suppressAutoHyphens/>
        <w:ind w:left="0" w:firstLine="0"/>
        <w:rPr>
          <w:b/>
          <w:sz w:val="28"/>
          <w:szCs w:val="28"/>
          <w:lang w:eastAsia="zh-CN"/>
        </w:rPr>
      </w:pPr>
      <w:r w:rsidRPr="008A0C50">
        <w:rPr>
          <w:b/>
          <w:sz w:val="28"/>
          <w:szCs w:val="28"/>
          <w:lang w:eastAsia="zh-CN"/>
        </w:rPr>
        <w:t>Общие положения</w:t>
      </w:r>
    </w:p>
    <w:p w14:paraId="5AA70D48" w14:textId="77777777" w:rsidR="007577D8" w:rsidRDefault="007577D8" w:rsidP="007577D8">
      <w:pPr>
        <w:suppressAutoHyphens/>
        <w:rPr>
          <w:b/>
          <w:sz w:val="28"/>
          <w:szCs w:val="28"/>
          <w:lang w:eastAsia="zh-CN"/>
        </w:rPr>
      </w:pPr>
    </w:p>
    <w:p w14:paraId="55B561DD" w14:textId="77777777" w:rsidR="007577D8" w:rsidRPr="008002B4" w:rsidRDefault="007577D8" w:rsidP="007577D8">
      <w:pPr>
        <w:widowControl w:val="0"/>
        <w:tabs>
          <w:tab w:val="left" w:pos="142"/>
          <w:tab w:val="left" w:pos="284"/>
        </w:tabs>
        <w:autoSpaceDE w:val="0"/>
        <w:autoSpaceDN w:val="0"/>
        <w:adjustRightInd w:val="0"/>
        <w:ind w:firstLine="709"/>
        <w:jc w:val="both"/>
        <w:rPr>
          <w:sz w:val="28"/>
          <w:szCs w:val="28"/>
        </w:rPr>
      </w:pPr>
      <w:r w:rsidRPr="008002B4">
        <w:rPr>
          <w:sz w:val="28"/>
          <w:szCs w:val="28"/>
        </w:rPr>
        <w:t xml:space="preserve">1.1. </w:t>
      </w:r>
      <w:r w:rsidRPr="008002B4">
        <w:rPr>
          <w:rFonts w:eastAsia="Calibri"/>
          <w:sz w:val="28"/>
          <w:szCs w:val="28"/>
        </w:rPr>
        <w:t>Административный регламент предоставления муниципальной услуги «Установка информационной вывески, согласование дизайн-проекта размещения вывески»</w:t>
      </w:r>
      <w:r w:rsidRPr="008002B4">
        <w:rPr>
          <w:sz w:val="28"/>
          <w:szCs w:val="28"/>
        </w:rPr>
        <w:t xml:space="preserve"> устанавливает порядок и стандарт предоставления </w:t>
      </w:r>
      <w:r w:rsidRPr="008002B4">
        <w:rPr>
          <w:rFonts w:eastAsia="Calibri"/>
          <w:sz w:val="28"/>
          <w:szCs w:val="28"/>
        </w:rPr>
        <w:t>муниципальной</w:t>
      </w:r>
      <w:r w:rsidRPr="008002B4">
        <w:rPr>
          <w:sz w:val="28"/>
          <w:szCs w:val="28"/>
        </w:rPr>
        <w:t xml:space="preserve"> услуги.</w:t>
      </w:r>
    </w:p>
    <w:p w14:paraId="2A784BE7" w14:textId="77777777" w:rsidR="007577D8" w:rsidRPr="008002B4" w:rsidRDefault="007577D8" w:rsidP="007577D8">
      <w:pPr>
        <w:ind w:firstLine="709"/>
        <w:jc w:val="both"/>
        <w:rPr>
          <w:sz w:val="28"/>
          <w:szCs w:val="28"/>
        </w:rPr>
      </w:pPr>
      <w:r w:rsidRPr="008002B4">
        <w:rPr>
          <w:sz w:val="28"/>
          <w:szCs w:val="28"/>
        </w:rPr>
        <w:t>1.2. Заявителями, имеющими право на получение муниципальной услуги, являются:</w:t>
      </w:r>
      <w:r>
        <w:rPr>
          <w:sz w:val="28"/>
          <w:szCs w:val="28"/>
        </w:rPr>
        <w:t xml:space="preserve"> </w:t>
      </w:r>
    </w:p>
    <w:p w14:paraId="6404B6FB" w14:textId="77777777" w:rsidR="007577D8" w:rsidRPr="0063232D" w:rsidRDefault="007577D8" w:rsidP="007577D8">
      <w:pPr>
        <w:widowControl w:val="0"/>
        <w:tabs>
          <w:tab w:val="left" w:pos="142"/>
          <w:tab w:val="left" w:pos="284"/>
        </w:tabs>
        <w:autoSpaceDE w:val="0"/>
        <w:autoSpaceDN w:val="0"/>
        <w:adjustRightInd w:val="0"/>
        <w:ind w:firstLine="709"/>
        <w:jc w:val="both"/>
        <w:rPr>
          <w:color w:val="000000"/>
          <w:sz w:val="28"/>
          <w:szCs w:val="28"/>
        </w:rPr>
      </w:pPr>
      <w:r w:rsidRPr="0063232D">
        <w:rPr>
          <w:color w:val="000000"/>
          <w:sz w:val="28"/>
          <w:szCs w:val="28"/>
        </w:rPr>
        <w:t>-</w:t>
      </w:r>
      <w:r>
        <w:rPr>
          <w:color w:val="000000"/>
          <w:sz w:val="28"/>
          <w:szCs w:val="28"/>
        </w:rPr>
        <w:t> </w:t>
      </w:r>
      <w:r w:rsidRPr="0063232D">
        <w:rPr>
          <w:color w:val="000000"/>
          <w:sz w:val="28"/>
          <w:szCs w:val="28"/>
        </w:rPr>
        <w:t>физические лица</w:t>
      </w:r>
      <w:r w:rsidRPr="0063232D">
        <w:rPr>
          <w:sz w:val="28"/>
          <w:szCs w:val="28"/>
        </w:rPr>
        <w:t xml:space="preserve">, не являющиеся индивидуальными предпринимателями и применяющие специальный налоговый режим «Налог </w:t>
      </w:r>
      <w:r>
        <w:rPr>
          <w:sz w:val="28"/>
          <w:szCs w:val="28"/>
        </w:rPr>
        <w:br/>
      </w:r>
      <w:r w:rsidRPr="0063232D">
        <w:rPr>
          <w:sz w:val="28"/>
          <w:szCs w:val="28"/>
        </w:rPr>
        <w:t>на профессиональный доход»</w:t>
      </w:r>
      <w:r w:rsidRPr="0063232D">
        <w:rPr>
          <w:color w:val="000000"/>
          <w:sz w:val="28"/>
          <w:szCs w:val="28"/>
        </w:rPr>
        <w:t>;</w:t>
      </w:r>
    </w:p>
    <w:p w14:paraId="23ECA1C3" w14:textId="77777777" w:rsidR="007577D8" w:rsidRPr="0063232D" w:rsidRDefault="007577D8" w:rsidP="007577D8">
      <w:pPr>
        <w:widowControl w:val="0"/>
        <w:tabs>
          <w:tab w:val="left" w:pos="142"/>
          <w:tab w:val="left" w:pos="284"/>
        </w:tabs>
        <w:autoSpaceDE w:val="0"/>
        <w:autoSpaceDN w:val="0"/>
        <w:adjustRightInd w:val="0"/>
        <w:ind w:firstLine="709"/>
        <w:jc w:val="both"/>
        <w:rPr>
          <w:color w:val="000000"/>
          <w:sz w:val="28"/>
          <w:szCs w:val="28"/>
        </w:rPr>
      </w:pPr>
      <w:r w:rsidRPr="0063232D">
        <w:rPr>
          <w:color w:val="000000"/>
          <w:sz w:val="28"/>
          <w:szCs w:val="28"/>
        </w:rPr>
        <w:t>- индивидуальные предприниматели;</w:t>
      </w:r>
    </w:p>
    <w:p w14:paraId="480682DE" w14:textId="77777777" w:rsidR="007577D8" w:rsidRPr="0063232D" w:rsidRDefault="007577D8" w:rsidP="007577D8">
      <w:pPr>
        <w:ind w:firstLine="709"/>
        <w:jc w:val="both"/>
        <w:rPr>
          <w:color w:val="000000"/>
          <w:sz w:val="28"/>
          <w:szCs w:val="28"/>
        </w:rPr>
      </w:pPr>
      <w:r w:rsidRPr="0063232D">
        <w:rPr>
          <w:color w:val="000000"/>
          <w:sz w:val="28"/>
          <w:szCs w:val="28"/>
        </w:rPr>
        <w:t>-</w:t>
      </w:r>
      <w:r>
        <w:rPr>
          <w:color w:val="000000"/>
          <w:sz w:val="28"/>
          <w:szCs w:val="28"/>
        </w:rPr>
        <w:t> </w:t>
      </w:r>
      <w:r w:rsidRPr="0063232D">
        <w:rPr>
          <w:color w:val="000000"/>
          <w:sz w:val="28"/>
          <w:szCs w:val="28"/>
        </w:rPr>
        <w:t>юридические лица</w:t>
      </w:r>
      <w:r>
        <w:rPr>
          <w:color w:val="000000"/>
          <w:sz w:val="28"/>
          <w:szCs w:val="28"/>
        </w:rPr>
        <w:t xml:space="preserve"> </w:t>
      </w:r>
      <w:r w:rsidRPr="0079726E">
        <w:rPr>
          <w:sz w:val="28"/>
          <w:szCs w:val="28"/>
        </w:rPr>
        <w:t xml:space="preserve">(за исключением государственных органов и их территориальных органов, органов государственных внебюджетных фондов </w:t>
      </w:r>
      <w:r>
        <w:rPr>
          <w:sz w:val="28"/>
          <w:szCs w:val="28"/>
        </w:rPr>
        <w:br/>
      </w:r>
      <w:r w:rsidRPr="0079726E">
        <w:rPr>
          <w:sz w:val="28"/>
          <w:szCs w:val="28"/>
        </w:rPr>
        <w:t>и их территориальных органов, органов местного самоуправления)</w:t>
      </w:r>
      <w:r w:rsidRPr="0063232D">
        <w:rPr>
          <w:color w:val="000000"/>
          <w:sz w:val="28"/>
          <w:szCs w:val="28"/>
        </w:rPr>
        <w:t>.</w:t>
      </w:r>
    </w:p>
    <w:p w14:paraId="3CD74DFF" w14:textId="77777777" w:rsidR="007577D8" w:rsidRPr="0063232D" w:rsidRDefault="007577D8" w:rsidP="007577D8">
      <w:pPr>
        <w:ind w:firstLine="709"/>
        <w:jc w:val="both"/>
        <w:rPr>
          <w:sz w:val="28"/>
          <w:szCs w:val="28"/>
        </w:rPr>
      </w:pPr>
      <w:r w:rsidRPr="0063232D">
        <w:rPr>
          <w:sz w:val="28"/>
          <w:szCs w:val="28"/>
        </w:rPr>
        <w:t xml:space="preserve">Представлять интересы заявителя имеют право: </w:t>
      </w:r>
    </w:p>
    <w:p w14:paraId="2AD81730" w14:textId="77777777" w:rsidR="007577D8" w:rsidRPr="0063232D" w:rsidRDefault="007577D8" w:rsidP="007577D8">
      <w:pPr>
        <w:autoSpaceDE w:val="0"/>
        <w:autoSpaceDN w:val="0"/>
        <w:adjustRightInd w:val="0"/>
        <w:ind w:firstLine="709"/>
        <w:jc w:val="both"/>
        <w:rPr>
          <w:sz w:val="28"/>
          <w:szCs w:val="28"/>
        </w:rPr>
      </w:pPr>
      <w:r w:rsidRPr="0063232D">
        <w:rPr>
          <w:sz w:val="28"/>
          <w:szCs w:val="28"/>
        </w:rPr>
        <w:t xml:space="preserve">- лица, действующие в соответствии с учредительными документами </w:t>
      </w:r>
      <w:r>
        <w:rPr>
          <w:sz w:val="28"/>
          <w:szCs w:val="28"/>
        </w:rPr>
        <w:br/>
      </w:r>
      <w:r w:rsidRPr="0063232D">
        <w:rPr>
          <w:sz w:val="28"/>
          <w:szCs w:val="28"/>
        </w:rPr>
        <w:t>от имени юридического лица без доверенности;</w:t>
      </w:r>
    </w:p>
    <w:p w14:paraId="3EFE6753" w14:textId="77777777" w:rsidR="007577D8" w:rsidRPr="00160452" w:rsidRDefault="007577D8" w:rsidP="007577D8">
      <w:pPr>
        <w:autoSpaceDE w:val="0"/>
        <w:autoSpaceDN w:val="0"/>
        <w:adjustRightInd w:val="0"/>
        <w:ind w:firstLine="709"/>
        <w:jc w:val="both"/>
        <w:rPr>
          <w:i/>
          <w:sz w:val="28"/>
          <w:szCs w:val="28"/>
          <w:lang w:eastAsia="x-none"/>
        </w:rPr>
      </w:pPr>
      <w:r w:rsidRPr="0063232D">
        <w:rPr>
          <w:sz w:val="28"/>
          <w:szCs w:val="28"/>
        </w:rPr>
        <w:t xml:space="preserve">- представители юридического лица, индивидуального предпринимателя или </w:t>
      </w:r>
      <w:r w:rsidRPr="00160452">
        <w:rPr>
          <w:sz w:val="28"/>
          <w:szCs w:val="28"/>
        </w:rPr>
        <w:t>физического лица в силу полномочий на основании доверенности.</w:t>
      </w:r>
      <w:r w:rsidRPr="00160452">
        <w:rPr>
          <w:i/>
          <w:sz w:val="28"/>
          <w:szCs w:val="28"/>
          <w:lang w:eastAsia="x-none"/>
        </w:rPr>
        <w:t xml:space="preserve"> </w:t>
      </w:r>
    </w:p>
    <w:p w14:paraId="40CEC1A8" w14:textId="77777777" w:rsidR="007577D8" w:rsidRPr="008002B4" w:rsidRDefault="007577D8" w:rsidP="007577D8">
      <w:pPr>
        <w:ind w:firstLine="709"/>
        <w:jc w:val="both"/>
        <w:rPr>
          <w:sz w:val="28"/>
          <w:szCs w:val="28"/>
        </w:rPr>
      </w:pPr>
      <w:r w:rsidRPr="00160452">
        <w:rPr>
          <w:sz w:val="28"/>
          <w:szCs w:val="28"/>
        </w:rPr>
        <w:t>1.3. Информация о местах нахождения органов местного самоуправления в лице администрации Свердловского городского поселения Всеволожского муниципального района Ленинградской области (далее – Администрация), предоставляющих</w:t>
      </w:r>
      <w:r w:rsidRPr="008002B4">
        <w:rPr>
          <w:sz w:val="28"/>
          <w:szCs w:val="28"/>
        </w:rPr>
        <w:t xml:space="preserve"> муниципальную услугу,</w:t>
      </w:r>
      <w:r>
        <w:rPr>
          <w:sz w:val="28"/>
          <w:szCs w:val="28"/>
        </w:rPr>
        <w:t xml:space="preserve"> </w:t>
      </w:r>
      <w:r w:rsidRPr="008002B4">
        <w:rPr>
          <w:sz w:val="28"/>
          <w:szCs w:val="28"/>
        </w:rPr>
        <w:t>графиках работы, контактных телефонов и т.д. (далее – сведения информационного характера) размещаются:</w:t>
      </w:r>
    </w:p>
    <w:p w14:paraId="56E81017"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8002B4">
        <w:rPr>
          <w:sz w:val="28"/>
          <w:szCs w:val="28"/>
        </w:rPr>
        <w:t xml:space="preserve">на стендах в местах предоставления муниципальной услуги и услуг, которые являются </w:t>
      </w:r>
      <w:r w:rsidRPr="00193E5F">
        <w:rPr>
          <w:sz w:val="28"/>
          <w:szCs w:val="28"/>
        </w:rPr>
        <w:t xml:space="preserve">необходимыми и обязательными для предоставления муниципальной услуги; </w:t>
      </w:r>
    </w:p>
    <w:p w14:paraId="1FBE15D4"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 xml:space="preserve">на сайте Администрации: </w:t>
      </w:r>
      <w:hyperlink r:id="rId9" w:history="1">
        <w:r w:rsidRPr="00193E5F">
          <w:rPr>
            <w:rStyle w:val="af8"/>
            <w:sz w:val="28"/>
            <w:szCs w:val="28"/>
          </w:rPr>
          <w:t>https://sverdlovo-adm.ru/</w:t>
        </w:r>
      </w:hyperlink>
      <w:r w:rsidRPr="00193E5F">
        <w:rPr>
          <w:sz w:val="28"/>
          <w:szCs w:val="28"/>
        </w:rPr>
        <w:t>;</w:t>
      </w:r>
    </w:p>
    <w:p w14:paraId="5A5826D4"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Pr>
          <w:sz w:val="28"/>
          <w:szCs w:val="28"/>
        </w:rPr>
        <w:br/>
      </w:r>
      <w:r w:rsidRPr="00193E5F">
        <w:rPr>
          <w:sz w:val="28"/>
          <w:szCs w:val="28"/>
        </w:rPr>
        <w:t xml:space="preserve">и муниципальных услуг» (далее - ГБУ ЛО «МФЦ»): </w:t>
      </w:r>
      <w:hyperlink r:id="rId10" w:history="1">
        <w:r w:rsidRPr="00193E5F">
          <w:rPr>
            <w:rStyle w:val="af8"/>
            <w:sz w:val="28"/>
            <w:szCs w:val="28"/>
          </w:rPr>
          <w:t>http://mfc47.ru/</w:t>
        </w:r>
      </w:hyperlink>
      <w:r w:rsidRPr="00193E5F">
        <w:rPr>
          <w:sz w:val="28"/>
          <w:szCs w:val="28"/>
        </w:rPr>
        <w:t xml:space="preserve"> </w:t>
      </w:r>
      <w:r>
        <w:rPr>
          <w:sz w:val="28"/>
          <w:szCs w:val="28"/>
        </w:rPr>
        <w:br/>
      </w:r>
      <w:r w:rsidRPr="00193E5F">
        <w:rPr>
          <w:sz w:val="28"/>
          <w:szCs w:val="28"/>
        </w:rPr>
        <w:t>(при наличии соглашения);</w:t>
      </w:r>
    </w:p>
    <w:p w14:paraId="02D6716E"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 xml:space="preserve">на Едином портале государственных услуг (далее – ЕПГУ): </w:t>
      </w:r>
      <w:hyperlink r:id="rId11" w:history="1">
        <w:r w:rsidRPr="00193E5F">
          <w:rPr>
            <w:rStyle w:val="af8"/>
            <w:sz w:val="28"/>
            <w:szCs w:val="28"/>
          </w:rPr>
          <w:t>www.gosuslugi.ru</w:t>
        </w:r>
      </w:hyperlink>
      <w:r w:rsidRPr="00193E5F">
        <w:rPr>
          <w:sz w:val="28"/>
          <w:szCs w:val="28"/>
        </w:rPr>
        <w:t xml:space="preserve"> (при наличии технической возможности);</w:t>
      </w:r>
    </w:p>
    <w:p w14:paraId="77CA3757"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 xml:space="preserve">в государственной информационной системе «Реестр государственных </w:t>
      </w:r>
      <w:r>
        <w:rPr>
          <w:sz w:val="28"/>
          <w:szCs w:val="28"/>
        </w:rPr>
        <w:br/>
      </w:r>
      <w:r w:rsidRPr="00193E5F">
        <w:rPr>
          <w:sz w:val="28"/>
          <w:szCs w:val="28"/>
        </w:rPr>
        <w:t>и муниципальных услуг (функций) Ленинградской области» (далее - Реестр).</w:t>
      </w:r>
    </w:p>
    <w:p w14:paraId="23B9EF28" w14:textId="77777777" w:rsidR="007577D8" w:rsidRPr="00193E5F" w:rsidRDefault="007577D8" w:rsidP="007577D8">
      <w:pPr>
        <w:widowControl w:val="0"/>
        <w:tabs>
          <w:tab w:val="left" w:pos="142"/>
          <w:tab w:val="left" w:pos="284"/>
        </w:tabs>
        <w:autoSpaceDE w:val="0"/>
        <w:autoSpaceDN w:val="0"/>
        <w:adjustRightInd w:val="0"/>
        <w:ind w:firstLine="709"/>
        <w:outlineLvl w:val="0"/>
        <w:rPr>
          <w:b/>
          <w:bCs/>
          <w:sz w:val="28"/>
          <w:szCs w:val="28"/>
        </w:rPr>
      </w:pPr>
      <w:bookmarkStart w:id="3" w:name="sub_1002"/>
    </w:p>
    <w:p w14:paraId="2F18A753" w14:textId="77777777" w:rsidR="007577D8" w:rsidRPr="00193E5F" w:rsidRDefault="007577D8" w:rsidP="007577D8">
      <w:pPr>
        <w:widowControl w:val="0"/>
        <w:tabs>
          <w:tab w:val="left" w:pos="142"/>
          <w:tab w:val="left" w:pos="284"/>
        </w:tabs>
        <w:autoSpaceDE w:val="0"/>
        <w:autoSpaceDN w:val="0"/>
        <w:adjustRightInd w:val="0"/>
        <w:ind w:firstLine="0"/>
        <w:outlineLvl w:val="0"/>
        <w:rPr>
          <w:b/>
          <w:bCs/>
          <w:sz w:val="28"/>
          <w:szCs w:val="28"/>
        </w:rPr>
      </w:pPr>
      <w:r w:rsidRPr="00193E5F">
        <w:rPr>
          <w:b/>
          <w:bCs/>
          <w:sz w:val="28"/>
          <w:szCs w:val="28"/>
        </w:rPr>
        <w:t xml:space="preserve">2. Стандарт предоставления </w:t>
      </w:r>
      <w:r w:rsidRPr="00193E5F">
        <w:rPr>
          <w:b/>
          <w:sz w:val="28"/>
          <w:szCs w:val="28"/>
        </w:rPr>
        <w:t>муниципальной</w:t>
      </w:r>
      <w:r w:rsidRPr="00193E5F">
        <w:rPr>
          <w:b/>
          <w:bCs/>
          <w:sz w:val="28"/>
          <w:szCs w:val="28"/>
        </w:rPr>
        <w:t xml:space="preserve"> услуги</w:t>
      </w:r>
      <w:bookmarkEnd w:id="3"/>
    </w:p>
    <w:p w14:paraId="5FD7F42A"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bookmarkStart w:id="4" w:name="sub_1021"/>
    </w:p>
    <w:p w14:paraId="7ABEE75D"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 xml:space="preserve">2.1. Полное наименование муниципальной услуги: </w:t>
      </w:r>
      <w:r w:rsidRPr="00193E5F">
        <w:rPr>
          <w:rFonts w:eastAsia="Calibri"/>
          <w:sz w:val="28"/>
          <w:szCs w:val="28"/>
        </w:rPr>
        <w:t>«Установка информационной вывески, согласование дизайн-проекта размещения вывески»</w:t>
      </w:r>
      <w:r w:rsidRPr="00193E5F">
        <w:rPr>
          <w:sz w:val="28"/>
          <w:szCs w:val="28"/>
        </w:rPr>
        <w:t>.</w:t>
      </w:r>
    </w:p>
    <w:p w14:paraId="08BEE183" w14:textId="77777777" w:rsidR="007577D8" w:rsidRPr="00193E5F" w:rsidRDefault="007577D8" w:rsidP="007577D8">
      <w:pPr>
        <w:widowControl w:val="0"/>
        <w:tabs>
          <w:tab w:val="left" w:pos="142"/>
          <w:tab w:val="left" w:pos="284"/>
        </w:tabs>
        <w:autoSpaceDE w:val="0"/>
        <w:autoSpaceDN w:val="0"/>
        <w:adjustRightInd w:val="0"/>
        <w:ind w:firstLine="709"/>
        <w:jc w:val="both"/>
        <w:rPr>
          <w:strike/>
          <w:sz w:val="28"/>
          <w:szCs w:val="28"/>
        </w:rPr>
      </w:pPr>
      <w:r w:rsidRPr="00193E5F">
        <w:rPr>
          <w:sz w:val="28"/>
          <w:szCs w:val="28"/>
        </w:rPr>
        <w:t>Сокращенное наименование муниципальной услуги отсутствует.</w:t>
      </w:r>
      <w:bookmarkEnd w:id="4"/>
    </w:p>
    <w:p w14:paraId="1DDE027C" w14:textId="77777777" w:rsidR="007577D8" w:rsidRDefault="007577D8" w:rsidP="007577D8">
      <w:pPr>
        <w:widowControl w:val="0"/>
        <w:tabs>
          <w:tab w:val="left" w:pos="142"/>
          <w:tab w:val="left" w:pos="284"/>
        </w:tabs>
        <w:autoSpaceDE w:val="0"/>
        <w:autoSpaceDN w:val="0"/>
        <w:adjustRightInd w:val="0"/>
        <w:ind w:firstLine="709"/>
        <w:jc w:val="both"/>
        <w:rPr>
          <w:rFonts w:eastAsia="Calibri"/>
          <w:sz w:val="28"/>
          <w:szCs w:val="28"/>
        </w:rPr>
      </w:pPr>
      <w:r w:rsidRPr="00193E5F">
        <w:rPr>
          <w:sz w:val="28"/>
          <w:szCs w:val="28"/>
        </w:rPr>
        <w:t xml:space="preserve">2.2. Муниципальную услугу предоставляет: </w:t>
      </w:r>
      <w:r w:rsidRPr="00193E5F">
        <w:rPr>
          <w:rFonts w:eastAsia="Calibri"/>
          <w:sz w:val="28"/>
          <w:szCs w:val="28"/>
        </w:rPr>
        <w:t>администрация Свердловско</w:t>
      </w:r>
      <w:r>
        <w:rPr>
          <w:rFonts w:eastAsia="Calibri"/>
          <w:sz w:val="28"/>
          <w:szCs w:val="28"/>
        </w:rPr>
        <w:t>го</w:t>
      </w:r>
      <w:r w:rsidRPr="00193E5F">
        <w:rPr>
          <w:rFonts w:eastAsia="Calibri"/>
          <w:sz w:val="28"/>
          <w:szCs w:val="28"/>
        </w:rPr>
        <w:t xml:space="preserve"> городско</w:t>
      </w:r>
      <w:r>
        <w:rPr>
          <w:rFonts w:eastAsia="Calibri"/>
          <w:sz w:val="28"/>
          <w:szCs w:val="28"/>
        </w:rPr>
        <w:t>го</w:t>
      </w:r>
      <w:r w:rsidRPr="00193E5F">
        <w:rPr>
          <w:rFonts w:eastAsia="Calibri"/>
          <w:sz w:val="28"/>
          <w:szCs w:val="28"/>
        </w:rPr>
        <w:t xml:space="preserve"> поселени</w:t>
      </w:r>
      <w:r>
        <w:rPr>
          <w:rFonts w:eastAsia="Calibri"/>
          <w:sz w:val="28"/>
          <w:szCs w:val="28"/>
        </w:rPr>
        <w:t>я Всеволожского муниципального района Ленинградской области.</w:t>
      </w:r>
    </w:p>
    <w:p w14:paraId="691202BF" w14:textId="77777777" w:rsidR="007577D8" w:rsidRDefault="007577D8" w:rsidP="007577D8">
      <w:pPr>
        <w:autoSpaceDE w:val="0"/>
        <w:autoSpaceDN w:val="0"/>
        <w:adjustRightInd w:val="0"/>
        <w:ind w:firstLine="709"/>
        <w:jc w:val="both"/>
        <w:rPr>
          <w:rFonts w:eastAsia="Calibri"/>
          <w:sz w:val="28"/>
          <w:szCs w:val="28"/>
        </w:rPr>
      </w:pPr>
      <w:r w:rsidRPr="00CE383F">
        <w:rPr>
          <w:rFonts w:eastAsia="Calibri"/>
          <w:sz w:val="28"/>
          <w:szCs w:val="28"/>
        </w:rPr>
        <w:t>Структурным подразделением, ответственным за предоставление муниципальной услуги является отдел благоустройства (далее – отдел).</w:t>
      </w:r>
    </w:p>
    <w:p w14:paraId="73003FF6" w14:textId="77777777" w:rsidR="007577D8" w:rsidRPr="00193E5F" w:rsidRDefault="007577D8" w:rsidP="007577D8">
      <w:pPr>
        <w:autoSpaceDE w:val="0"/>
        <w:autoSpaceDN w:val="0"/>
        <w:adjustRightInd w:val="0"/>
        <w:ind w:firstLine="709"/>
        <w:jc w:val="both"/>
        <w:rPr>
          <w:sz w:val="28"/>
          <w:szCs w:val="28"/>
        </w:rPr>
      </w:pPr>
      <w:r w:rsidRPr="00193E5F">
        <w:rPr>
          <w:sz w:val="28"/>
          <w:szCs w:val="28"/>
        </w:rPr>
        <w:t xml:space="preserve">В предоставлении </w:t>
      </w:r>
      <w:r w:rsidRPr="00193E5F">
        <w:rPr>
          <w:rFonts w:eastAsia="Calibri"/>
          <w:sz w:val="28"/>
          <w:szCs w:val="28"/>
        </w:rPr>
        <w:t>муниципальной</w:t>
      </w:r>
      <w:r w:rsidRPr="00193E5F">
        <w:rPr>
          <w:sz w:val="28"/>
          <w:szCs w:val="28"/>
        </w:rPr>
        <w:t xml:space="preserve"> услуги участвуют:</w:t>
      </w:r>
    </w:p>
    <w:p w14:paraId="6BA2B3C1" w14:textId="77777777" w:rsidR="007577D8" w:rsidRPr="00193E5F" w:rsidRDefault="007577D8" w:rsidP="007577D8">
      <w:pPr>
        <w:autoSpaceDE w:val="0"/>
        <w:autoSpaceDN w:val="0"/>
        <w:adjustRightInd w:val="0"/>
        <w:ind w:firstLine="709"/>
        <w:jc w:val="both"/>
        <w:rPr>
          <w:sz w:val="28"/>
          <w:szCs w:val="28"/>
        </w:rPr>
      </w:pPr>
      <w:r w:rsidRPr="00193E5F">
        <w:rPr>
          <w:sz w:val="28"/>
          <w:szCs w:val="28"/>
        </w:rPr>
        <w:t>- Управление Федеральной налоговой службы России по Ленинградской области;</w:t>
      </w:r>
    </w:p>
    <w:p w14:paraId="5BD6E8D3" w14:textId="77777777" w:rsidR="007577D8" w:rsidRPr="00193E5F" w:rsidRDefault="007577D8" w:rsidP="007577D8">
      <w:pPr>
        <w:autoSpaceDE w:val="0"/>
        <w:autoSpaceDN w:val="0"/>
        <w:adjustRightInd w:val="0"/>
        <w:ind w:firstLine="709"/>
        <w:jc w:val="both"/>
        <w:rPr>
          <w:sz w:val="28"/>
          <w:szCs w:val="28"/>
        </w:rPr>
      </w:pPr>
      <w:r w:rsidRPr="00193E5F">
        <w:rPr>
          <w:sz w:val="28"/>
          <w:szCs w:val="28"/>
        </w:rPr>
        <w:t>-</w:t>
      </w:r>
      <w:r>
        <w:rPr>
          <w:sz w:val="28"/>
          <w:szCs w:val="28"/>
        </w:rPr>
        <w:t> </w:t>
      </w:r>
      <w:r w:rsidRPr="00193E5F">
        <w:rPr>
          <w:sz w:val="28"/>
          <w:szCs w:val="28"/>
        </w:rPr>
        <w:t>Управление Федеральной службы государственной регистрации, кадастра и картографии;</w:t>
      </w:r>
    </w:p>
    <w:p w14:paraId="5EAECE47" w14:textId="77777777" w:rsidR="007577D8" w:rsidRPr="00193E5F" w:rsidRDefault="007577D8" w:rsidP="007577D8">
      <w:pPr>
        <w:autoSpaceDE w:val="0"/>
        <w:autoSpaceDN w:val="0"/>
        <w:adjustRightInd w:val="0"/>
        <w:ind w:firstLine="709"/>
        <w:jc w:val="both"/>
        <w:rPr>
          <w:sz w:val="28"/>
          <w:szCs w:val="28"/>
        </w:rPr>
      </w:pPr>
      <w:r w:rsidRPr="00193E5F">
        <w:rPr>
          <w:sz w:val="28"/>
          <w:szCs w:val="28"/>
        </w:rPr>
        <w:t>- Комитет по сохранению культурного наследия Ленинградской области.</w:t>
      </w:r>
    </w:p>
    <w:p w14:paraId="732C5BA6"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Заявление на получение муниципальной услуги с комплектом документов принимаются:</w:t>
      </w:r>
    </w:p>
    <w:p w14:paraId="07C4D1B0"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1) при личной явке:</w:t>
      </w:r>
    </w:p>
    <w:p w14:paraId="24AD1372"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в Администрации;</w:t>
      </w:r>
    </w:p>
    <w:p w14:paraId="1ECFD355"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 xml:space="preserve">в филиалах, отделах, удаленных рабочих местах ГБУ ЛО «МФЦ» </w:t>
      </w:r>
      <w:r>
        <w:rPr>
          <w:sz w:val="28"/>
          <w:szCs w:val="28"/>
        </w:rPr>
        <w:br/>
      </w:r>
      <w:r w:rsidRPr="00193E5F">
        <w:rPr>
          <w:sz w:val="28"/>
          <w:szCs w:val="28"/>
        </w:rPr>
        <w:t>(при наличии соглашения);</w:t>
      </w:r>
    </w:p>
    <w:p w14:paraId="25EB3255"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2) без личной явки:</w:t>
      </w:r>
    </w:p>
    <w:p w14:paraId="4AF6A12C" w14:textId="77777777" w:rsidR="007577D8" w:rsidRPr="00DE3285" w:rsidRDefault="007577D8" w:rsidP="007577D8">
      <w:pPr>
        <w:widowControl w:val="0"/>
        <w:tabs>
          <w:tab w:val="left" w:pos="142"/>
          <w:tab w:val="left" w:pos="284"/>
          <w:tab w:val="left" w:pos="7651"/>
        </w:tabs>
        <w:autoSpaceDE w:val="0"/>
        <w:autoSpaceDN w:val="0"/>
        <w:adjustRightInd w:val="0"/>
        <w:ind w:firstLine="709"/>
        <w:jc w:val="both"/>
        <w:rPr>
          <w:sz w:val="28"/>
          <w:szCs w:val="28"/>
        </w:rPr>
      </w:pPr>
      <w:r w:rsidRPr="00DE3285">
        <w:rPr>
          <w:sz w:val="28"/>
          <w:szCs w:val="28"/>
        </w:rPr>
        <w:t>почтовым отправлением в администрацию;</w:t>
      </w:r>
    </w:p>
    <w:p w14:paraId="7291FAF6"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 xml:space="preserve">в электронной форме через личный кабинет заявителя на ЕПГУ </w:t>
      </w:r>
      <w:r>
        <w:rPr>
          <w:sz w:val="28"/>
          <w:szCs w:val="28"/>
        </w:rPr>
        <w:br/>
      </w:r>
      <w:r w:rsidRPr="00193E5F">
        <w:rPr>
          <w:sz w:val="28"/>
          <w:szCs w:val="28"/>
        </w:rPr>
        <w:t>(при наличии технической возможности).</w:t>
      </w:r>
    </w:p>
    <w:p w14:paraId="6555915F"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 xml:space="preserve">Заявитель имеет право записаться на прием для подачи заявления </w:t>
      </w:r>
      <w:r>
        <w:rPr>
          <w:sz w:val="28"/>
          <w:szCs w:val="28"/>
        </w:rPr>
        <w:br/>
      </w:r>
      <w:r w:rsidRPr="00193E5F">
        <w:rPr>
          <w:sz w:val="28"/>
          <w:szCs w:val="28"/>
        </w:rPr>
        <w:t>о предоставлении услуги следующими способами:</w:t>
      </w:r>
    </w:p>
    <w:p w14:paraId="1EB6D9D5"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1) посредством ЕПГУ – в Администрацию (при наличии технической возможности), в МФЦ (при наличии соглашения);</w:t>
      </w:r>
    </w:p>
    <w:p w14:paraId="67CF7E91" w14:textId="77777777" w:rsidR="007577D8" w:rsidRPr="00193E5F" w:rsidRDefault="007577D8" w:rsidP="007577D8">
      <w:pPr>
        <w:widowControl w:val="0"/>
        <w:tabs>
          <w:tab w:val="left" w:pos="142"/>
          <w:tab w:val="left" w:pos="284"/>
        </w:tabs>
        <w:autoSpaceDE w:val="0"/>
        <w:autoSpaceDN w:val="0"/>
        <w:adjustRightInd w:val="0"/>
        <w:ind w:firstLine="709"/>
        <w:jc w:val="both"/>
        <w:rPr>
          <w:sz w:val="28"/>
          <w:szCs w:val="28"/>
        </w:rPr>
      </w:pPr>
      <w:r w:rsidRPr="00193E5F">
        <w:rPr>
          <w:sz w:val="28"/>
          <w:szCs w:val="28"/>
        </w:rPr>
        <w:t>2) по телефону – в Администрацию, в МФЦ (при наличии соглашения);</w:t>
      </w:r>
    </w:p>
    <w:p w14:paraId="1E3777BD" w14:textId="77777777" w:rsidR="007577D8" w:rsidRPr="00193E5F" w:rsidRDefault="007577D8" w:rsidP="007577D8">
      <w:pPr>
        <w:widowControl w:val="0"/>
        <w:tabs>
          <w:tab w:val="left" w:pos="142"/>
          <w:tab w:val="left" w:pos="284"/>
          <w:tab w:val="left" w:pos="1134"/>
        </w:tabs>
        <w:autoSpaceDE w:val="0"/>
        <w:autoSpaceDN w:val="0"/>
        <w:adjustRightInd w:val="0"/>
        <w:ind w:firstLine="709"/>
        <w:jc w:val="both"/>
        <w:rPr>
          <w:sz w:val="28"/>
          <w:szCs w:val="28"/>
        </w:rPr>
      </w:pPr>
      <w:r w:rsidRPr="00193E5F">
        <w:rPr>
          <w:sz w:val="28"/>
          <w:szCs w:val="28"/>
        </w:rPr>
        <w:t>3) посредством сайта Администрации (при наличии технической возможности);</w:t>
      </w:r>
    </w:p>
    <w:p w14:paraId="50F95930" w14:textId="77777777" w:rsidR="007577D8" w:rsidRPr="00193E5F" w:rsidRDefault="007577D8" w:rsidP="007577D8">
      <w:pPr>
        <w:autoSpaceDE w:val="0"/>
        <w:autoSpaceDN w:val="0"/>
        <w:adjustRightInd w:val="0"/>
        <w:ind w:firstLine="709"/>
        <w:jc w:val="both"/>
        <w:rPr>
          <w:sz w:val="28"/>
          <w:szCs w:val="28"/>
        </w:rPr>
      </w:pPr>
      <w:r w:rsidRPr="00193E5F">
        <w:rPr>
          <w:sz w:val="28"/>
          <w:szCs w:val="28"/>
        </w:rPr>
        <w:t xml:space="preserve">4) </w:t>
      </w:r>
      <w:r w:rsidRPr="00193E5F">
        <w:rPr>
          <w:rFonts w:cs="Arial"/>
          <w:sz w:val="28"/>
          <w:szCs w:val="20"/>
        </w:rPr>
        <w:t xml:space="preserve">посредством сайта ГБУ ЛО «МФЦ» - в МФЦ </w:t>
      </w:r>
      <w:r w:rsidRPr="00193E5F">
        <w:rPr>
          <w:sz w:val="28"/>
          <w:szCs w:val="28"/>
        </w:rPr>
        <w:t>(при наличии соглашения)</w:t>
      </w:r>
      <w:r w:rsidRPr="00193E5F">
        <w:rPr>
          <w:rFonts w:cs="Arial"/>
          <w:sz w:val="28"/>
          <w:szCs w:val="20"/>
        </w:rPr>
        <w:t>.</w:t>
      </w:r>
    </w:p>
    <w:p w14:paraId="08DF63E0" w14:textId="77777777" w:rsidR="007577D8" w:rsidRPr="00193E5F" w:rsidRDefault="007577D8" w:rsidP="007577D8">
      <w:pPr>
        <w:widowControl w:val="0"/>
        <w:tabs>
          <w:tab w:val="left" w:pos="142"/>
          <w:tab w:val="left" w:pos="284"/>
        </w:tabs>
        <w:autoSpaceDE w:val="0"/>
        <w:autoSpaceDN w:val="0"/>
        <w:adjustRightInd w:val="0"/>
        <w:ind w:firstLine="709"/>
        <w:jc w:val="both"/>
        <w:rPr>
          <w:iCs/>
          <w:sz w:val="28"/>
          <w:szCs w:val="28"/>
        </w:rPr>
      </w:pPr>
      <w:r w:rsidRPr="00193E5F">
        <w:rPr>
          <w:sz w:val="28"/>
          <w:szCs w:val="28"/>
        </w:rPr>
        <w:t xml:space="preserve">Для записи заявитель выбирает любую </w:t>
      </w:r>
      <w:r w:rsidRPr="00193E5F">
        <w:rPr>
          <w:iCs/>
          <w:sz w:val="28"/>
          <w:szCs w:val="28"/>
        </w:rPr>
        <w:t xml:space="preserve">свободную для приема дату </w:t>
      </w:r>
      <w:r>
        <w:rPr>
          <w:iCs/>
          <w:sz w:val="28"/>
          <w:szCs w:val="28"/>
        </w:rPr>
        <w:br/>
      </w:r>
      <w:r w:rsidRPr="00193E5F">
        <w:rPr>
          <w:iCs/>
          <w:sz w:val="28"/>
          <w:szCs w:val="28"/>
        </w:rPr>
        <w:t xml:space="preserve">и время в пределах установленного в </w:t>
      </w:r>
      <w:r w:rsidRPr="00193E5F">
        <w:rPr>
          <w:sz w:val="28"/>
          <w:szCs w:val="28"/>
        </w:rPr>
        <w:t>Администрации</w:t>
      </w:r>
      <w:r w:rsidRPr="00193E5F">
        <w:rPr>
          <w:iCs/>
          <w:sz w:val="28"/>
          <w:szCs w:val="28"/>
        </w:rPr>
        <w:t xml:space="preserve"> или МФЦ (при наличии соглашения) графика приема заявителей.</w:t>
      </w:r>
    </w:p>
    <w:p w14:paraId="7D074F41" w14:textId="77777777" w:rsidR="007577D8" w:rsidRDefault="007577D8" w:rsidP="007577D8">
      <w:pPr>
        <w:autoSpaceDE w:val="0"/>
        <w:autoSpaceDN w:val="0"/>
        <w:adjustRightInd w:val="0"/>
        <w:ind w:firstLine="709"/>
        <w:jc w:val="both"/>
        <w:rPr>
          <w:sz w:val="28"/>
          <w:szCs w:val="28"/>
        </w:rPr>
      </w:pPr>
      <w:r w:rsidRPr="00193E5F">
        <w:rPr>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sz w:val="28"/>
          <w:szCs w:val="28"/>
        </w:rPr>
        <w:br/>
      </w:r>
      <w:r w:rsidRPr="00193E5F">
        <w:rPr>
          <w:sz w:val="28"/>
          <w:szCs w:val="28"/>
        </w:rPr>
        <w:t>в</w:t>
      </w:r>
      <w:r w:rsidRPr="00A04808">
        <w:rPr>
          <w:sz w:val="28"/>
          <w:szCs w:val="28"/>
        </w:rPr>
        <w:t xml:space="preserve"> </w:t>
      </w:r>
      <w:r>
        <w:rPr>
          <w:sz w:val="28"/>
          <w:szCs w:val="28"/>
        </w:rPr>
        <w:t>Администрации</w:t>
      </w:r>
      <w:r w:rsidRPr="00A04808">
        <w:rPr>
          <w:sz w:val="28"/>
          <w:szCs w:val="28"/>
        </w:rPr>
        <w:t xml:space="preserve">, ГБУ ЛО «МФЦ» </w:t>
      </w:r>
      <w:r w:rsidRPr="0028598D">
        <w:rPr>
          <w:sz w:val="28"/>
          <w:szCs w:val="28"/>
        </w:rPr>
        <w:t xml:space="preserve">(при наличии соглашения) </w:t>
      </w:r>
      <w:r>
        <w:rPr>
          <w:sz w:val="28"/>
          <w:szCs w:val="28"/>
        </w:rPr>
        <w:br/>
      </w:r>
      <w:r w:rsidRPr="00A04808">
        <w:rPr>
          <w:sz w:val="28"/>
          <w:szCs w:val="28"/>
        </w:rPr>
        <w:t xml:space="preserve">с использованием информационных технологий, </w:t>
      </w:r>
      <w:r w:rsidRPr="0079726E">
        <w:rPr>
          <w:sz w:val="28"/>
          <w:szCs w:val="28"/>
        </w:rPr>
        <w:t>систем, указанных в частях 10 и 11 статьи 7 Федерального закона от 27.07.2010 № 210-ФЗ «Об организации предоставления государственных и муниципальных услуг»</w:t>
      </w:r>
      <w:r w:rsidRPr="00CE7F7B">
        <w:rPr>
          <w:sz w:val="28"/>
          <w:szCs w:val="28"/>
        </w:rPr>
        <w:t xml:space="preserve"> </w:t>
      </w:r>
      <w:r>
        <w:rPr>
          <w:sz w:val="28"/>
          <w:szCs w:val="28"/>
        </w:rPr>
        <w:t>(при технической реализации)</w:t>
      </w:r>
    </w:p>
    <w:p w14:paraId="1C786A60" w14:textId="77777777" w:rsidR="007577D8" w:rsidRPr="00A04808" w:rsidRDefault="007577D8" w:rsidP="007577D8">
      <w:pPr>
        <w:autoSpaceDE w:val="0"/>
        <w:autoSpaceDN w:val="0"/>
        <w:adjustRightInd w:val="0"/>
        <w:ind w:firstLine="709"/>
        <w:jc w:val="both"/>
        <w:rPr>
          <w:iCs/>
          <w:sz w:val="28"/>
          <w:szCs w:val="28"/>
        </w:rPr>
      </w:pPr>
      <w:r w:rsidRPr="00A04808">
        <w:rPr>
          <w:i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52959ECB" w14:textId="77777777" w:rsidR="007577D8" w:rsidRPr="00A04808" w:rsidRDefault="007577D8" w:rsidP="007577D8">
      <w:pPr>
        <w:widowControl w:val="0"/>
        <w:tabs>
          <w:tab w:val="left" w:pos="142"/>
          <w:tab w:val="left" w:pos="284"/>
        </w:tabs>
        <w:autoSpaceDE w:val="0"/>
        <w:autoSpaceDN w:val="0"/>
        <w:adjustRightInd w:val="0"/>
        <w:ind w:firstLine="709"/>
        <w:jc w:val="both"/>
        <w:rPr>
          <w:iCs/>
          <w:sz w:val="28"/>
          <w:szCs w:val="28"/>
        </w:rPr>
      </w:pPr>
      <w:r w:rsidRPr="00A04808">
        <w:rPr>
          <w:iCs/>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iCs/>
          <w:sz w:val="28"/>
          <w:szCs w:val="28"/>
        </w:rPr>
        <w:br/>
      </w:r>
      <w:r w:rsidRPr="00A04808">
        <w:rPr>
          <w:iCs/>
          <w:sz w:val="28"/>
          <w:szCs w:val="28"/>
        </w:rPr>
        <w:t>о физическом лице в указанных информационных системах;</w:t>
      </w:r>
    </w:p>
    <w:p w14:paraId="50F9BB3F" w14:textId="77777777" w:rsidR="007577D8" w:rsidRDefault="007577D8" w:rsidP="007577D8">
      <w:pPr>
        <w:widowControl w:val="0"/>
        <w:tabs>
          <w:tab w:val="left" w:pos="142"/>
          <w:tab w:val="left" w:pos="284"/>
        </w:tabs>
        <w:autoSpaceDE w:val="0"/>
        <w:autoSpaceDN w:val="0"/>
        <w:adjustRightInd w:val="0"/>
        <w:ind w:firstLine="709"/>
        <w:jc w:val="both"/>
        <w:rPr>
          <w:iCs/>
          <w:sz w:val="28"/>
          <w:szCs w:val="28"/>
        </w:rPr>
      </w:pPr>
      <w:r w:rsidRPr="00A04808">
        <w:rPr>
          <w:i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7913023" w14:textId="77777777" w:rsidR="007577D8" w:rsidRPr="00785C50" w:rsidRDefault="007577D8" w:rsidP="007577D8">
      <w:pPr>
        <w:tabs>
          <w:tab w:val="left" w:pos="142"/>
          <w:tab w:val="left" w:pos="284"/>
        </w:tabs>
        <w:ind w:firstLine="709"/>
        <w:jc w:val="both"/>
        <w:rPr>
          <w:sz w:val="28"/>
          <w:szCs w:val="28"/>
          <w:lang w:eastAsia="x-none"/>
        </w:rPr>
      </w:pPr>
      <w:r w:rsidRPr="00200404">
        <w:rPr>
          <w:sz w:val="28"/>
          <w:szCs w:val="28"/>
          <w:lang w:val="x-none" w:eastAsia="x-none"/>
        </w:rPr>
        <w:t>2.3. Результат</w:t>
      </w:r>
      <w:r w:rsidRPr="00200404">
        <w:rPr>
          <w:sz w:val="28"/>
          <w:szCs w:val="28"/>
          <w:lang w:eastAsia="x-none"/>
        </w:rPr>
        <w:t>ом</w:t>
      </w:r>
      <w:r w:rsidRPr="00200404">
        <w:rPr>
          <w:sz w:val="28"/>
          <w:szCs w:val="28"/>
          <w:lang w:val="x-none" w:eastAsia="x-none"/>
        </w:rPr>
        <w:t xml:space="preserve"> предоставления</w:t>
      </w:r>
      <w:r w:rsidRPr="00200404">
        <w:rPr>
          <w:sz w:val="28"/>
          <w:szCs w:val="28"/>
        </w:rPr>
        <w:t xml:space="preserve"> </w:t>
      </w:r>
      <w:r w:rsidRPr="00200404">
        <w:rPr>
          <w:rFonts w:eastAsia="Calibri"/>
          <w:sz w:val="28"/>
          <w:szCs w:val="28"/>
        </w:rPr>
        <w:t>муниципальной</w:t>
      </w:r>
      <w:r w:rsidRPr="00200404">
        <w:rPr>
          <w:sz w:val="28"/>
          <w:szCs w:val="28"/>
          <w:lang w:val="x-none" w:eastAsia="x-none"/>
        </w:rPr>
        <w:t xml:space="preserve"> услуги</w:t>
      </w:r>
      <w:r w:rsidRPr="00200404">
        <w:rPr>
          <w:sz w:val="28"/>
          <w:szCs w:val="28"/>
          <w:lang w:eastAsia="x-none"/>
        </w:rPr>
        <w:t xml:space="preserve"> является:</w:t>
      </w:r>
    </w:p>
    <w:p w14:paraId="37F076CC" w14:textId="77777777" w:rsidR="007577D8" w:rsidRPr="00420FAE" w:rsidRDefault="007577D8" w:rsidP="007577D8">
      <w:pPr>
        <w:autoSpaceDE w:val="0"/>
        <w:autoSpaceDN w:val="0"/>
        <w:adjustRightInd w:val="0"/>
        <w:ind w:firstLine="709"/>
        <w:jc w:val="both"/>
        <w:rPr>
          <w:sz w:val="28"/>
          <w:szCs w:val="28"/>
        </w:rPr>
      </w:pPr>
      <w:r w:rsidRPr="0028598D">
        <w:rPr>
          <w:spacing w:val="2"/>
          <w:sz w:val="28"/>
          <w:szCs w:val="28"/>
        </w:rPr>
        <w:t xml:space="preserve">- </w:t>
      </w:r>
      <w:r w:rsidRPr="0028598D">
        <w:rPr>
          <w:sz w:val="28"/>
          <w:szCs w:val="28"/>
        </w:rPr>
        <w:t xml:space="preserve">выдача заявителю </w:t>
      </w:r>
      <w:hyperlink r:id="rId12" w:history="1">
        <w:r w:rsidRPr="0028598D">
          <w:rPr>
            <w:sz w:val="28"/>
            <w:szCs w:val="28"/>
          </w:rPr>
          <w:t>уведомления</w:t>
        </w:r>
      </w:hyperlink>
      <w:r w:rsidRPr="0028598D">
        <w:rPr>
          <w:sz w:val="28"/>
          <w:szCs w:val="28"/>
        </w:rPr>
        <w:t xml:space="preserve"> о согласовании установки информационной вывески, дизайн-проекта размещения вывески </w:t>
      </w:r>
      <w:r w:rsidRPr="0028598D">
        <w:rPr>
          <w:color w:val="000000"/>
          <w:spacing w:val="2"/>
          <w:sz w:val="28"/>
          <w:szCs w:val="28"/>
        </w:rPr>
        <w:t>по форме согласно приложению № 4 к настоящему регламенту;</w:t>
      </w:r>
      <w:r w:rsidRPr="005E4441">
        <w:rPr>
          <w:color w:val="000000"/>
          <w:spacing w:val="2"/>
          <w:sz w:val="28"/>
          <w:szCs w:val="28"/>
        </w:rPr>
        <w:t xml:space="preserve"> </w:t>
      </w:r>
    </w:p>
    <w:p w14:paraId="1F0A3FE9" w14:textId="77777777" w:rsidR="007577D8" w:rsidRPr="00420FAE" w:rsidRDefault="007577D8" w:rsidP="007577D8">
      <w:pPr>
        <w:autoSpaceDE w:val="0"/>
        <w:autoSpaceDN w:val="0"/>
        <w:adjustRightInd w:val="0"/>
        <w:ind w:firstLine="709"/>
        <w:jc w:val="both"/>
        <w:rPr>
          <w:sz w:val="28"/>
          <w:szCs w:val="28"/>
        </w:rPr>
      </w:pPr>
      <w:r w:rsidRPr="0028598D">
        <w:rPr>
          <w:spacing w:val="2"/>
          <w:sz w:val="28"/>
          <w:szCs w:val="28"/>
        </w:rPr>
        <w:t xml:space="preserve">- </w:t>
      </w:r>
      <w:r w:rsidRPr="0028598D">
        <w:rPr>
          <w:sz w:val="28"/>
          <w:szCs w:val="28"/>
        </w:rPr>
        <w:t xml:space="preserve">выдача заявителю мотивированного </w:t>
      </w:r>
      <w:hyperlink r:id="rId13" w:history="1">
        <w:r w:rsidRPr="0028598D">
          <w:rPr>
            <w:sz w:val="28"/>
            <w:szCs w:val="28"/>
          </w:rPr>
          <w:t>решения</w:t>
        </w:r>
      </w:hyperlink>
      <w:r w:rsidRPr="0028598D">
        <w:rPr>
          <w:sz w:val="28"/>
          <w:szCs w:val="28"/>
        </w:rPr>
        <w:t xml:space="preserve"> об отказе </w:t>
      </w:r>
      <w:r>
        <w:rPr>
          <w:sz w:val="28"/>
          <w:szCs w:val="28"/>
        </w:rPr>
        <w:br/>
      </w:r>
      <w:r w:rsidRPr="0028598D">
        <w:rPr>
          <w:sz w:val="28"/>
          <w:szCs w:val="28"/>
        </w:rPr>
        <w:t>в предоставлении услуги</w:t>
      </w:r>
      <w:r w:rsidRPr="0028598D">
        <w:rPr>
          <w:spacing w:val="2"/>
          <w:sz w:val="28"/>
          <w:szCs w:val="28"/>
        </w:rPr>
        <w:t xml:space="preserve"> </w:t>
      </w:r>
      <w:r w:rsidRPr="0028598D">
        <w:rPr>
          <w:color w:val="000000"/>
          <w:spacing w:val="2"/>
          <w:sz w:val="28"/>
          <w:szCs w:val="28"/>
        </w:rPr>
        <w:t>по форме согласно приложению № 5 к настоящему регламенту.</w:t>
      </w:r>
      <w:r w:rsidRPr="005E4441">
        <w:rPr>
          <w:color w:val="000000"/>
          <w:spacing w:val="2"/>
          <w:sz w:val="28"/>
          <w:szCs w:val="28"/>
        </w:rPr>
        <w:t xml:space="preserve"> </w:t>
      </w:r>
    </w:p>
    <w:p w14:paraId="67429247" w14:textId="77777777" w:rsidR="007577D8" w:rsidRPr="00200404" w:rsidRDefault="007577D8" w:rsidP="007577D8">
      <w:pPr>
        <w:tabs>
          <w:tab w:val="left" w:pos="142"/>
          <w:tab w:val="left" w:pos="284"/>
        </w:tabs>
        <w:ind w:firstLine="709"/>
        <w:jc w:val="both"/>
        <w:rPr>
          <w:sz w:val="28"/>
          <w:szCs w:val="28"/>
          <w:lang w:eastAsia="x-none"/>
        </w:rPr>
      </w:pPr>
      <w:bookmarkStart w:id="5" w:name="sub_1025"/>
      <w:r w:rsidRPr="00200404">
        <w:rPr>
          <w:sz w:val="28"/>
          <w:szCs w:val="28"/>
          <w:lang w:eastAsia="x-none"/>
        </w:rPr>
        <w:t xml:space="preserve">Результат предоставления </w:t>
      </w:r>
      <w:r w:rsidRPr="00200404">
        <w:rPr>
          <w:rFonts w:eastAsia="Calibri"/>
          <w:sz w:val="28"/>
          <w:szCs w:val="28"/>
        </w:rPr>
        <w:t>муниципальной</w:t>
      </w:r>
      <w:r w:rsidRPr="00200404">
        <w:rPr>
          <w:sz w:val="28"/>
          <w:szCs w:val="28"/>
          <w:lang w:eastAsia="x-none"/>
        </w:rPr>
        <w:t xml:space="preserve"> услуги предоставляется</w:t>
      </w:r>
      <w:r>
        <w:rPr>
          <w:sz w:val="28"/>
          <w:szCs w:val="28"/>
          <w:lang w:eastAsia="x-none"/>
        </w:rPr>
        <w:br/>
      </w:r>
      <w:r w:rsidRPr="00200404">
        <w:rPr>
          <w:sz w:val="28"/>
          <w:szCs w:val="28"/>
          <w:lang w:eastAsia="x-none"/>
        </w:rPr>
        <w:t xml:space="preserve">(в соответствии со способом, указанным заявителем при подаче заявления </w:t>
      </w:r>
      <w:r>
        <w:rPr>
          <w:sz w:val="28"/>
          <w:szCs w:val="28"/>
          <w:lang w:eastAsia="x-none"/>
        </w:rPr>
        <w:br/>
      </w:r>
      <w:r w:rsidRPr="00200404">
        <w:rPr>
          <w:sz w:val="28"/>
          <w:szCs w:val="28"/>
          <w:lang w:eastAsia="x-none"/>
        </w:rPr>
        <w:t>и документов):</w:t>
      </w:r>
    </w:p>
    <w:p w14:paraId="7FF29650" w14:textId="77777777" w:rsidR="007577D8" w:rsidRPr="00200404" w:rsidRDefault="007577D8" w:rsidP="007577D8">
      <w:pPr>
        <w:numPr>
          <w:ilvl w:val="0"/>
          <w:numId w:val="77"/>
        </w:numPr>
        <w:tabs>
          <w:tab w:val="left" w:pos="142"/>
          <w:tab w:val="left" w:pos="284"/>
        </w:tabs>
        <w:jc w:val="both"/>
        <w:rPr>
          <w:sz w:val="28"/>
          <w:szCs w:val="28"/>
          <w:lang w:eastAsia="x-none"/>
        </w:rPr>
      </w:pPr>
      <w:r w:rsidRPr="00200404">
        <w:rPr>
          <w:sz w:val="28"/>
          <w:szCs w:val="28"/>
          <w:lang w:eastAsia="x-none"/>
        </w:rPr>
        <w:t>при личной явке:</w:t>
      </w:r>
    </w:p>
    <w:p w14:paraId="187D8A2E" w14:textId="77777777" w:rsidR="007577D8" w:rsidRPr="00200404" w:rsidRDefault="007577D8" w:rsidP="007577D8">
      <w:pPr>
        <w:tabs>
          <w:tab w:val="left" w:pos="142"/>
          <w:tab w:val="left" w:pos="284"/>
        </w:tabs>
        <w:ind w:firstLine="709"/>
        <w:jc w:val="both"/>
        <w:rPr>
          <w:sz w:val="28"/>
          <w:szCs w:val="28"/>
          <w:lang w:eastAsia="x-none"/>
        </w:rPr>
      </w:pPr>
      <w:r w:rsidRPr="00200404">
        <w:rPr>
          <w:sz w:val="28"/>
          <w:szCs w:val="28"/>
          <w:lang w:eastAsia="x-none"/>
        </w:rPr>
        <w:t xml:space="preserve">в </w:t>
      </w:r>
      <w:r>
        <w:rPr>
          <w:sz w:val="28"/>
          <w:szCs w:val="28"/>
        </w:rPr>
        <w:t>Администрацию</w:t>
      </w:r>
      <w:r w:rsidRPr="00200404">
        <w:rPr>
          <w:sz w:val="28"/>
          <w:szCs w:val="28"/>
          <w:lang w:eastAsia="x-none"/>
        </w:rPr>
        <w:t>;</w:t>
      </w:r>
    </w:p>
    <w:p w14:paraId="232AB7CB" w14:textId="77777777" w:rsidR="007577D8" w:rsidRPr="00200404" w:rsidRDefault="007577D8" w:rsidP="007577D8">
      <w:pPr>
        <w:ind w:firstLine="709"/>
        <w:jc w:val="both"/>
        <w:rPr>
          <w:sz w:val="28"/>
          <w:szCs w:val="28"/>
          <w:lang w:eastAsia="x-none"/>
        </w:rPr>
      </w:pPr>
      <w:r w:rsidRPr="00200404">
        <w:rPr>
          <w:sz w:val="28"/>
          <w:szCs w:val="28"/>
          <w:lang w:val="x-none" w:eastAsia="x-none"/>
        </w:rPr>
        <w:t>в филиалах, отделах</w:t>
      </w:r>
      <w:r w:rsidRPr="00200404">
        <w:rPr>
          <w:sz w:val="28"/>
          <w:szCs w:val="28"/>
          <w:lang w:eastAsia="x-none"/>
        </w:rPr>
        <w:t>,</w:t>
      </w:r>
      <w:r w:rsidRPr="00200404">
        <w:rPr>
          <w:sz w:val="28"/>
          <w:szCs w:val="28"/>
          <w:lang w:val="x-none" w:eastAsia="x-none"/>
        </w:rPr>
        <w:t xml:space="preserve"> удаленных рабочих мест</w:t>
      </w:r>
      <w:r w:rsidRPr="00200404">
        <w:rPr>
          <w:sz w:val="28"/>
          <w:szCs w:val="28"/>
          <w:lang w:eastAsia="x-none"/>
        </w:rPr>
        <w:t>ах</w:t>
      </w:r>
      <w:r w:rsidRPr="00200404">
        <w:rPr>
          <w:sz w:val="28"/>
          <w:szCs w:val="28"/>
          <w:lang w:val="x-none" w:eastAsia="x-none"/>
        </w:rPr>
        <w:t xml:space="preserve"> ГБУ ЛО «МФЦ»</w:t>
      </w:r>
      <w:r>
        <w:rPr>
          <w:sz w:val="28"/>
          <w:szCs w:val="28"/>
          <w:lang w:eastAsia="x-none"/>
        </w:rPr>
        <w:t xml:space="preserve"> </w:t>
      </w:r>
      <w:r>
        <w:rPr>
          <w:sz w:val="28"/>
          <w:szCs w:val="28"/>
          <w:lang w:eastAsia="x-none"/>
        </w:rPr>
        <w:br/>
        <w:t>(при наличии соглашения)</w:t>
      </w:r>
      <w:r w:rsidRPr="00200404">
        <w:rPr>
          <w:sz w:val="28"/>
          <w:szCs w:val="28"/>
          <w:lang w:val="x-none" w:eastAsia="x-none"/>
        </w:rPr>
        <w:t>;</w:t>
      </w:r>
    </w:p>
    <w:p w14:paraId="38D99940" w14:textId="77777777" w:rsidR="007577D8" w:rsidRPr="00200404" w:rsidRDefault="007577D8" w:rsidP="007577D8">
      <w:pPr>
        <w:widowControl w:val="0"/>
        <w:tabs>
          <w:tab w:val="left" w:pos="142"/>
          <w:tab w:val="left" w:pos="284"/>
        </w:tabs>
        <w:autoSpaceDE w:val="0"/>
        <w:autoSpaceDN w:val="0"/>
        <w:adjustRightInd w:val="0"/>
        <w:ind w:firstLine="709"/>
        <w:jc w:val="both"/>
        <w:rPr>
          <w:sz w:val="28"/>
          <w:szCs w:val="28"/>
        </w:rPr>
      </w:pPr>
      <w:r w:rsidRPr="00200404">
        <w:rPr>
          <w:sz w:val="28"/>
          <w:szCs w:val="28"/>
        </w:rPr>
        <w:t>2) без личной явки:</w:t>
      </w:r>
    </w:p>
    <w:p w14:paraId="0ED8F010" w14:textId="77777777" w:rsidR="007577D8" w:rsidRPr="00DE3285" w:rsidRDefault="007577D8" w:rsidP="007577D8">
      <w:pPr>
        <w:widowControl w:val="0"/>
        <w:tabs>
          <w:tab w:val="left" w:pos="4245"/>
        </w:tabs>
        <w:ind w:firstLine="709"/>
        <w:jc w:val="both"/>
        <w:rPr>
          <w:sz w:val="28"/>
          <w:szCs w:val="28"/>
        </w:rPr>
      </w:pPr>
      <w:r w:rsidRPr="00DE3285">
        <w:rPr>
          <w:sz w:val="28"/>
          <w:szCs w:val="28"/>
        </w:rPr>
        <w:t>почтовым отправлением;</w:t>
      </w:r>
    </w:p>
    <w:p w14:paraId="337E580D" w14:textId="77777777" w:rsidR="007577D8" w:rsidRPr="00831D7C" w:rsidRDefault="007577D8" w:rsidP="007577D8">
      <w:pPr>
        <w:widowControl w:val="0"/>
        <w:tabs>
          <w:tab w:val="left" w:pos="142"/>
          <w:tab w:val="left" w:pos="284"/>
        </w:tabs>
        <w:autoSpaceDE w:val="0"/>
        <w:autoSpaceDN w:val="0"/>
        <w:adjustRightInd w:val="0"/>
        <w:ind w:firstLine="709"/>
        <w:jc w:val="both"/>
        <w:rPr>
          <w:sz w:val="28"/>
          <w:szCs w:val="28"/>
        </w:rPr>
      </w:pPr>
      <w:r w:rsidRPr="00200404">
        <w:rPr>
          <w:sz w:val="28"/>
          <w:szCs w:val="28"/>
        </w:rPr>
        <w:t>в электронной форме через личный кабинет заявителя на ЕПГУ</w:t>
      </w:r>
      <w:r>
        <w:rPr>
          <w:sz w:val="28"/>
          <w:szCs w:val="28"/>
        </w:rPr>
        <w:t xml:space="preserve"> </w:t>
      </w:r>
      <w:r>
        <w:rPr>
          <w:sz w:val="28"/>
          <w:szCs w:val="28"/>
        </w:rPr>
        <w:br/>
      </w:r>
      <w:r w:rsidRPr="00831D7C">
        <w:rPr>
          <w:sz w:val="28"/>
          <w:szCs w:val="28"/>
        </w:rPr>
        <w:t>(при наличии технической возможности).</w:t>
      </w:r>
    </w:p>
    <w:p w14:paraId="1104B415" w14:textId="77777777" w:rsidR="007577D8" w:rsidRDefault="007577D8" w:rsidP="007577D8">
      <w:pPr>
        <w:tabs>
          <w:tab w:val="left" w:pos="142"/>
          <w:tab w:val="left" w:pos="284"/>
        </w:tabs>
        <w:ind w:firstLine="709"/>
        <w:jc w:val="both"/>
        <w:rPr>
          <w:sz w:val="28"/>
          <w:szCs w:val="28"/>
          <w:lang w:eastAsia="x-none"/>
        </w:rPr>
      </w:pPr>
      <w:r w:rsidRPr="00C54197">
        <w:rPr>
          <w:sz w:val="28"/>
          <w:szCs w:val="28"/>
          <w:lang w:val="x-none" w:eastAsia="x-none"/>
        </w:rPr>
        <w:t>2.4. Срок предоставления</w:t>
      </w:r>
      <w:r w:rsidRPr="00C54197">
        <w:rPr>
          <w:szCs w:val="28"/>
        </w:rPr>
        <w:t xml:space="preserve"> </w:t>
      </w:r>
      <w:r w:rsidRPr="00C54197">
        <w:rPr>
          <w:rFonts w:eastAsia="Calibri"/>
          <w:sz w:val="28"/>
          <w:szCs w:val="28"/>
        </w:rPr>
        <w:t>муниципальной</w:t>
      </w:r>
      <w:r w:rsidRPr="00C54197">
        <w:rPr>
          <w:sz w:val="28"/>
          <w:szCs w:val="28"/>
          <w:lang w:val="x-none" w:eastAsia="x-none"/>
        </w:rPr>
        <w:t xml:space="preserve"> услуги </w:t>
      </w:r>
      <w:r w:rsidRPr="00E438AE">
        <w:rPr>
          <w:sz w:val="28"/>
          <w:szCs w:val="28"/>
          <w:lang w:val="x-none" w:eastAsia="x-none"/>
        </w:rPr>
        <w:t>составляет</w:t>
      </w:r>
      <w:r w:rsidRPr="00E438AE">
        <w:rPr>
          <w:sz w:val="28"/>
          <w:szCs w:val="28"/>
          <w:lang w:eastAsia="x-none"/>
        </w:rPr>
        <w:t xml:space="preserve"> </w:t>
      </w:r>
      <w:r>
        <w:rPr>
          <w:sz w:val="28"/>
          <w:szCs w:val="28"/>
          <w:lang w:eastAsia="x-none"/>
        </w:rPr>
        <w:t>10</w:t>
      </w:r>
      <w:r w:rsidRPr="00E438AE">
        <w:rPr>
          <w:sz w:val="28"/>
          <w:szCs w:val="28"/>
          <w:lang w:eastAsia="x-none"/>
        </w:rPr>
        <w:t xml:space="preserve"> </w:t>
      </w:r>
      <w:r>
        <w:rPr>
          <w:sz w:val="28"/>
          <w:szCs w:val="28"/>
          <w:lang w:eastAsia="x-none"/>
        </w:rPr>
        <w:t>рабочих</w:t>
      </w:r>
      <w:r w:rsidRPr="00E438AE">
        <w:rPr>
          <w:sz w:val="28"/>
          <w:szCs w:val="28"/>
          <w:lang w:eastAsia="x-none"/>
        </w:rPr>
        <w:t xml:space="preserve"> </w:t>
      </w:r>
      <w:r w:rsidRPr="00E438AE">
        <w:rPr>
          <w:sz w:val="28"/>
          <w:szCs w:val="28"/>
          <w:lang w:val="x-none" w:eastAsia="x-none"/>
        </w:rPr>
        <w:t>д</w:t>
      </w:r>
      <w:r w:rsidRPr="00E438AE">
        <w:rPr>
          <w:sz w:val="28"/>
          <w:szCs w:val="28"/>
          <w:lang w:eastAsia="x-none"/>
        </w:rPr>
        <w:t xml:space="preserve">ней </w:t>
      </w:r>
      <w:r w:rsidRPr="00E438AE">
        <w:rPr>
          <w:sz w:val="28"/>
          <w:szCs w:val="28"/>
          <w:lang w:val="x-none" w:eastAsia="x-none"/>
        </w:rPr>
        <w:t>с даты поступления</w:t>
      </w:r>
      <w:r w:rsidRPr="00E438AE">
        <w:rPr>
          <w:sz w:val="28"/>
          <w:szCs w:val="28"/>
          <w:lang w:eastAsia="x-none"/>
        </w:rPr>
        <w:t xml:space="preserve"> (регистрации)</w:t>
      </w:r>
      <w:r w:rsidRPr="00E438AE">
        <w:rPr>
          <w:sz w:val="28"/>
          <w:szCs w:val="28"/>
          <w:lang w:val="x-none" w:eastAsia="x-none"/>
        </w:rPr>
        <w:t xml:space="preserve"> заявления в</w:t>
      </w:r>
      <w:r w:rsidRPr="00E438AE">
        <w:rPr>
          <w:sz w:val="28"/>
          <w:szCs w:val="28"/>
          <w:lang w:eastAsia="x-none"/>
        </w:rPr>
        <w:t xml:space="preserve"> </w:t>
      </w:r>
      <w:r>
        <w:rPr>
          <w:sz w:val="28"/>
          <w:szCs w:val="28"/>
        </w:rPr>
        <w:t>Администрацию</w:t>
      </w:r>
      <w:r w:rsidRPr="00E438AE">
        <w:rPr>
          <w:sz w:val="28"/>
          <w:szCs w:val="28"/>
          <w:lang w:val="x-none" w:eastAsia="x-none"/>
        </w:rPr>
        <w:t>.</w:t>
      </w:r>
    </w:p>
    <w:p w14:paraId="7C7D366F"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bookmarkStart w:id="6" w:name="sub_1027"/>
      <w:bookmarkEnd w:id="5"/>
      <w:r w:rsidRPr="00C54197">
        <w:rPr>
          <w:sz w:val="28"/>
          <w:szCs w:val="28"/>
        </w:rPr>
        <w:t xml:space="preserve">2.5. Правовые основания для предоставления </w:t>
      </w:r>
      <w:r w:rsidRPr="00C54197">
        <w:rPr>
          <w:rFonts w:eastAsia="Calibri"/>
          <w:sz w:val="28"/>
          <w:szCs w:val="28"/>
        </w:rPr>
        <w:t>муниципальной</w:t>
      </w:r>
      <w:r w:rsidRPr="00C54197">
        <w:rPr>
          <w:sz w:val="28"/>
          <w:szCs w:val="28"/>
        </w:rPr>
        <w:t xml:space="preserve"> услуги</w:t>
      </w:r>
      <w:bookmarkEnd w:id="6"/>
      <w:r w:rsidRPr="00C54197">
        <w:rPr>
          <w:sz w:val="28"/>
          <w:szCs w:val="28"/>
        </w:rPr>
        <w:t xml:space="preserve"> предусмотрены:</w:t>
      </w:r>
    </w:p>
    <w:p w14:paraId="6A9E31FD" w14:textId="77777777" w:rsidR="007577D8" w:rsidRDefault="007577D8" w:rsidP="007577D8">
      <w:pPr>
        <w:widowControl w:val="0"/>
        <w:tabs>
          <w:tab w:val="left" w:pos="142"/>
          <w:tab w:val="left" w:pos="284"/>
        </w:tabs>
        <w:autoSpaceDE w:val="0"/>
        <w:autoSpaceDN w:val="0"/>
        <w:adjustRightInd w:val="0"/>
        <w:ind w:firstLine="709"/>
        <w:jc w:val="both"/>
        <w:rPr>
          <w:color w:val="000000"/>
          <w:sz w:val="28"/>
          <w:szCs w:val="28"/>
        </w:rPr>
      </w:pPr>
      <w:r w:rsidRPr="005E4441">
        <w:rPr>
          <w:color w:val="000000"/>
          <w:sz w:val="28"/>
          <w:szCs w:val="28"/>
        </w:rPr>
        <w:t xml:space="preserve">1) Закон РФ от </w:t>
      </w:r>
      <w:r>
        <w:rPr>
          <w:color w:val="000000"/>
          <w:sz w:val="28"/>
          <w:szCs w:val="28"/>
        </w:rPr>
        <w:t>0</w:t>
      </w:r>
      <w:r w:rsidRPr="005E4441">
        <w:rPr>
          <w:color w:val="000000"/>
          <w:sz w:val="28"/>
          <w:szCs w:val="28"/>
        </w:rPr>
        <w:t>7 февраля 1992 г. № 2300-I «О защите прав потребителей»</w:t>
      </w:r>
      <w:r>
        <w:rPr>
          <w:color w:val="000000"/>
          <w:sz w:val="28"/>
          <w:szCs w:val="28"/>
        </w:rPr>
        <w:t>;</w:t>
      </w:r>
    </w:p>
    <w:p w14:paraId="51F0A5E1" w14:textId="77777777" w:rsidR="007577D8" w:rsidRPr="00831CB3" w:rsidRDefault="007577D8" w:rsidP="007577D8">
      <w:pPr>
        <w:widowControl w:val="0"/>
        <w:tabs>
          <w:tab w:val="left" w:pos="142"/>
          <w:tab w:val="left" w:pos="284"/>
        </w:tabs>
        <w:autoSpaceDE w:val="0"/>
        <w:autoSpaceDN w:val="0"/>
        <w:adjustRightInd w:val="0"/>
        <w:ind w:firstLine="709"/>
        <w:jc w:val="both"/>
        <w:rPr>
          <w:sz w:val="28"/>
          <w:szCs w:val="28"/>
        </w:rPr>
      </w:pPr>
      <w:r w:rsidRPr="005C140E">
        <w:rPr>
          <w:sz w:val="28"/>
          <w:szCs w:val="28"/>
        </w:rPr>
        <w:t>2) Федеральный закон от 25 июня 2022 г</w:t>
      </w:r>
      <w:r>
        <w:rPr>
          <w:sz w:val="28"/>
          <w:szCs w:val="28"/>
        </w:rPr>
        <w:t>.</w:t>
      </w:r>
      <w:r w:rsidRPr="005C140E">
        <w:rPr>
          <w:sz w:val="28"/>
          <w:szCs w:val="28"/>
        </w:rPr>
        <w:t xml:space="preserve"> № 73-ФЗ «Об объектах культурного наследия (памятниках истории и культуры) народов Российской Федерации».</w:t>
      </w:r>
    </w:p>
    <w:p w14:paraId="181882F4" w14:textId="77777777" w:rsidR="007577D8" w:rsidRPr="00BD6726" w:rsidRDefault="007577D8" w:rsidP="007577D8">
      <w:pPr>
        <w:tabs>
          <w:tab w:val="left" w:pos="142"/>
          <w:tab w:val="left" w:pos="284"/>
        </w:tabs>
        <w:ind w:firstLine="709"/>
        <w:jc w:val="both"/>
        <w:rPr>
          <w:sz w:val="28"/>
          <w:szCs w:val="28"/>
          <w:lang w:eastAsia="x-none"/>
        </w:rPr>
      </w:pPr>
      <w:r w:rsidRPr="00BD6726">
        <w:rPr>
          <w:sz w:val="28"/>
          <w:szCs w:val="28"/>
          <w:lang w:val="x-none" w:eastAsia="x-none"/>
        </w:rPr>
        <w:t>2.</w:t>
      </w:r>
      <w:r w:rsidRPr="00BD6726">
        <w:rPr>
          <w:sz w:val="28"/>
          <w:szCs w:val="28"/>
          <w:lang w:eastAsia="x-none"/>
        </w:rPr>
        <w:t>6</w:t>
      </w:r>
      <w:r w:rsidRPr="00BD6726">
        <w:rPr>
          <w:sz w:val="28"/>
          <w:szCs w:val="28"/>
          <w:lang w:val="x-none" w:eastAsia="x-none"/>
        </w:rPr>
        <w:t xml:space="preserve">. </w:t>
      </w:r>
      <w:r w:rsidRPr="00BD6726">
        <w:rPr>
          <w:sz w:val="28"/>
          <w:szCs w:val="28"/>
          <w:lang w:eastAsia="x-none"/>
        </w:rPr>
        <w:t xml:space="preserve">Исчерпывающий перечень документов, необходимых в соответствии с законодательными или иными нормативными правовыми актами </w:t>
      </w:r>
      <w:r>
        <w:rPr>
          <w:sz w:val="28"/>
          <w:szCs w:val="28"/>
          <w:lang w:eastAsia="x-none"/>
        </w:rPr>
        <w:br/>
      </w:r>
      <w:r w:rsidRPr="00BD6726">
        <w:rPr>
          <w:sz w:val="28"/>
          <w:szCs w:val="28"/>
          <w:lang w:eastAsia="x-none"/>
        </w:rPr>
        <w:t xml:space="preserve">для предоставления </w:t>
      </w:r>
      <w:r w:rsidRPr="00BD6726">
        <w:rPr>
          <w:rFonts w:eastAsia="Calibri"/>
          <w:sz w:val="28"/>
          <w:szCs w:val="28"/>
        </w:rPr>
        <w:t>муниципальной</w:t>
      </w:r>
      <w:r w:rsidRPr="00BD6726">
        <w:rPr>
          <w:sz w:val="28"/>
          <w:szCs w:val="28"/>
          <w:lang w:eastAsia="x-none"/>
        </w:rPr>
        <w:t xml:space="preserve"> услуги, подлежащих представлению заявителем:</w:t>
      </w:r>
    </w:p>
    <w:p w14:paraId="7F6498CA" w14:textId="77777777" w:rsidR="007577D8" w:rsidRPr="00DF561B" w:rsidRDefault="007577D8" w:rsidP="007577D8">
      <w:pPr>
        <w:autoSpaceDE w:val="0"/>
        <w:autoSpaceDN w:val="0"/>
        <w:adjustRightInd w:val="0"/>
        <w:ind w:firstLine="709"/>
        <w:jc w:val="both"/>
        <w:rPr>
          <w:strike/>
          <w:sz w:val="28"/>
          <w:szCs w:val="28"/>
        </w:rPr>
      </w:pPr>
      <w:r w:rsidRPr="00BD6726">
        <w:rPr>
          <w:sz w:val="28"/>
          <w:szCs w:val="28"/>
        </w:rPr>
        <w:t>1)</w:t>
      </w:r>
      <w:r>
        <w:rPr>
          <w:sz w:val="28"/>
          <w:szCs w:val="28"/>
        </w:rPr>
        <w:t> </w:t>
      </w:r>
      <w:r w:rsidRPr="00BD6726">
        <w:rPr>
          <w:sz w:val="28"/>
          <w:szCs w:val="28"/>
        </w:rPr>
        <w:t xml:space="preserve">заявление о предоставлении услуги по форме в соответствии </w:t>
      </w:r>
      <w:r>
        <w:rPr>
          <w:sz w:val="28"/>
          <w:szCs w:val="28"/>
        </w:rPr>
        <w:br/>
      </w:r>
      <w:r w:rsidRPr="00BD6726">
        <w:rPr>
          <w:sz w:val="28"/>
          <w:szCs w:val="28"/>
        </w:rPr>
        <w:t>с приложением 1 к настоящему административному регламенту</w:t>
      </w:r>
      <w:r>
        <w:rPr>
          <w:sz w:val="28"/>
          <w:szCs w:val="28"/>
        </w:rPr>
        <w:t>;</w:t>
      </w:r>
    </w:p>
    <w:p w14:paraId="51466888" w14:textId="77777777" w:rsidR="007577D8" w:rsidRPr="00BD6726" w:rsidRDefault="007577D8" w:rsidP="007577D8">
      <w:pPr>
        <w:autoSpaceDE w:val="0"/>
        <w:autoSpaceDN w:val="0"/>
        <w:adjustRightInd w:val="0"/>
        <w:ind w:firstLine="709"/>
        <w:jc w:val="both"/>
        <w:rPr>
          <w:sz w:val="28"/>
          <w:szCs w:val="28"/>
        </w:rPr>
      </w:pPr>
      <w:r w:rsidRPr="00BD6726">
        <w:rPr>
          <w:sz w:val="28"/>
          <w:szCs w:val="28"/>
        </w:rPr>
        <w:t>2)</w:t>
      </w:r>
      <w:r>
        <w:rPr>
          <w:sz w:val="28"/>
          <w:szCs w:val="28"/>
        </w:rPr>
        <w:t> </w:t>
      </w:r>
      <w:r w:rsidRPr="00BD6726">
        <w:rPr>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r>
        <w:rPr>
          <w:sz w:val="28"/>
          <w:szCs w:val="28"/>
        </w:rPr>
        <w:t xml:space="preserve"> </w:t>
      </w:r>
      <w:r w:rsidRPr="001556BA">
        <w:rPr>
          <w:sz w:val="28"/>
          <w:szCs w:val="28"/>
        </w:rPr>
        <w:t xml:space="preserve">– в случае представления заявления и прилагаемых к нему документов посредством личного обращения в Администрацию, в МФЦ. В случае направления заявления посредством ЕПГУ сведения из документа, удостоверяющего личность заявителя, представителя формируются </w:t>
      </w:r>
      <w:r>
        <w:rPr>
          <w:sz w:val="28"/>
          <w:szCs w:val="28"/>
        </w:rPr>
        <w:br/>
      </w:r>
      <w:r w:rsidRPr="001556BA">
        <w:rPr>
          <w:sz w:val="28"/>
          <w:szCs w:val="28"/>
        </w:rPr>
        <w:t>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524F9A8" w14:textId="77777777" w:rsidR="007577D8" w:rsidRDefault="007577D8" w:rsidP="007577D8">
      <w:pPr>
        <w:autoSpaceDE w:val="0"/>
        <w:autoSpaceDN w:val="0"/>
        <w:adjustRightInd w:val="0"/>
        <w:ind w:firstLine="709"/>
        <w:jc w:val="both"/>
        <w:rPr>
          <w:sz w:val="28"/>
          <w:szCs w:val="28"/>
        </w:rPr>
      </w:pPr>
      <w:r w:rsidRPr="00BD6726">
        <w:rPr>
          <w:sz w:val="28"/>
          <w:szCs w:val="28"/>
        </w:rPr>
        <w:t>3)</w:t>
      </w:r>
      <w:r>
        <w:rPr>
          <w:sz w:val="28"/>
          <w:szCs w:val="28"/>
        </w:rPr>
        <w:t> </w:t>
      </w:r>
      <w:r w:rsidRPr="00BD6726">
        <w:rPr>
          <w:sz w:val="28"/>
          <w:szCs w:val="28"/>
        </w:rPr>
        <w:t xml:space="preserve">документ, удостоверяющий право (полномочия) представителя юридического лица, </w:t>
      </w:r>
      <w:r w:rsidRPr="0079726E">
        <w:rPr>
          <w:sz w:val="28"/>
          <w:szCs w:val="28"/>
        </w:rPr>
        <w:t>индивидуального предпринимателя или физического лица</w:t>
      </w:r>
      <w:r>
        <w:rPr>
          <w:sz w:val="28"/>
          <w:szCs w:val="28"/>
        </w:rPr>
        <w:t>, если с заявлением обращается представитель заявителя:</w:t>
      </w:r>
    </w:p>
    <w:p w14:paraId="468A6A1D" w14:textId="77777777" w:rsidR="007577D8" w:rsidRPr="00BD6726" w:rsidRDefault="007577D8" w:rsidP="007577D8">
      <w:pPr>
        <w:autoSpaceDE w:val="0"/>
        <w:autoSpaceDN w:val="0"/>
        <w:adjustRightInd w:val="0"/>
        <w:ind w:firstLine="709"/>
        <w:jc w:val="both"/>
        <w:rPr>
          <w:sz w:val="28"/>
          <w:szCs w:val="28"/>
        </w:rPr>
      </w:pPr>
      <w:r w:rsidRPr="00B01C09">
        <w:rPr>
          <w:sz w:val="28"/>
          <w:szCs w:val="28"/>
        </w:rPr>
        <w:t>-</w:t>
      </w:r>
      <w:r>
        <w:rPr>
          <w:sz w:val="28"/>
          <w:szCs w:val="28"/>
        </w:rPr>
        <w:t> </w:t>
      </w:r>
      <w:r w:rsidRPr="00B01C09">
        <w:rPr>
          <w:sz w:val="28"/>
          <w:szCs w:val="28"/>
        </w:rPr>
        <w:t>доверенность, удостоверенная нотариально или специально уполномоченным должностным лицом,</w:t>
      </w:r>
      <w:r w:rsidRPr="00BD6726">
        <w:rPr>
          <w:sz w:val="28"/>
          <w:szCs w:val="28"/>
        </w:rPr>
        <w:t xml:space="preserve"> </w:t>
      </w:r>
    </w:p>
    <w:p w14:paraId="4715AA55" w14:textId="77777777" w:rsidR="007577D8" w:rsidRPr="00BD6726" w:rsidRDefault="007577D8" w:rsidP="007577D8">
      <w:pPr>
        <w:autoSpaceDE w:val="0"/>
        <w:autoSpaceDN w:val="0"/>
        <w:adjustRightInd w:val="0"/>
        <w:ind w:firstLine="709"/>
        <w:jc w:val="both"/>
        <w:rPr>
          <w:sz w:val="28"/>
          <w:szCs w:val="28"/>
        </w:rPr>
      </w:pPr>
      <w:r w:rsidRPr="00BD6726">
        <w:rPr>
          <w:sz w:val="28"/>
          <w:szCs w:val="28"/>
        </w:rPr>
        <w:t>-</w:t>
      </w:r>
      <w:r>
        <w:rPr>
          <w:sz w:val="28"/>
          <w:szCs w:val="28"/>
        </w:rPr>
        <w:t> </w:t>
      </w:r>
      <w:r w:rsidRPr="00BD6726">
        <w:rPr>
          <w:sz w:val="28"/>
          <w:szCs w:val="28"/>
        </w:rPr>
        <w:t xml:space="preserve">доверенность, удостоверенная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253469E1" w14:textId="77777777" w:rsidR="007577D8" w:rsidRPr="00BD6726" w:rsidRDefault="007577D8" w:rsidP="007577D8">
      <w:pPr>
        <w:autoSpaceDE w:val="0"/>
        <w:autoSpaceDN w:val="0"/>
        <w:adjustRightInd w:val="0"/>
        <w:ind w:firstLine="709"/>
        <w:jc w:val="both"/>
        <w:rPr>
          <w:sz w:val="28"/>
          <w:szCs w:val="28"/>
        </w:rPr>
      </w:pPr>
      <w:r w:rsidRPr="00BD6726">
        <w:rPr>
          <w:sz w:val="28"/>
          <w:szCs w:val="28"/>
        </w:rPr>
        <w:t>- доверенность в простой письменной форме.</w:t>
      </w:r>
    </w:p>
    <w:p w14:paraId="66CE9EE6" w14:textId="77777777" w:rsidR="007577D8" w:rsidRPr="005E4441" w:rsidRDefault="007577D8" w:rsidP="007577D8">
      <w:pPr>
        <w:tabs>
          <w:tab w:val="left" w:pos="142"/>
          <w:tab w:val="left" w:pos="284"/>
        </w:tabs>
        <w:ind w:firstLine="709"/>
        <w:jc w:val="both"/>
        <w:rPr>
          <w:color w:val="000000"/>
          <w:sz w:val="28"/>
          <w:szCs w:val="28"/>
        </w:rPr>
      </w:pPr>
      <w:r w:rsidRPr="005E4441">
        <w:rPr>
          <w:color w:val="000000"/>
          <w:sz w:val="28"/>
          <w:szCs w:val="28"/>
        </w:rPr>
        <w:t>4)</w:t>
      </w:r>
      <w:r>
        <w:rPr>
          <w:color w:val="000000"/>
          <w:sz w:val="28"/>
          <w:szCs w:val="28"/>
        </w:rPr>
        <w:t> </w:t>
      </w:r>
      <w:r w:rsidRPr="005E4441">
        <w:rPr>
          <w:color w:val="000000"/>
          <w:sz w:val="28"/>
          <w:szCs w:val="28"/>
        </w:rPr>
        <w:t>дизайн-проект (паспорт) вывески, оформленный в соответствии</w:t>
      </w:r>
      <w:r>
        <w:rPr>
          <w:color w:val="000000"/>
          <w:sz w:val="28"/>
          <w:szCs w:val="28"/>
        </w:rPr>
        <w:t xml:space="preserve"> </w:t>
      </w:r>
      <w:r>
        <w:rPr>
          <w:color w:val="000000"/>
          <w:sz w:val="28"/>
          <w:szCs w:val="28"/>
        </w:rPr>
        <w:br/>
        <w:t>с требованиями, указанными в</w:t>
      </w:r>
      <w:r w:rsidRPr="005E4441">
        <w:rPr>
          <w:color w:val="000000"/>
          <w:sz w:val="28"/>
          <w:szCs w:val="28"/>
        </w:rPr>
        <w:t xml:space="preserve"> приложени</w:t>
      </w:r>
      <w:r>
        <w:rPr>
          <w:color w:val="000000"/>
          <w:sz w:val="28"/>
          <w:szCs w:val="28"/>
        </w:rPr>
        <w:t>и</w:t>
      </w:r>
      <w:r w:rsidRPr="005E4441">
        <w:rPr>
          <w:color w:val="000000"/>
          <w:sz w:val="28"/>
          <w:szCs w:val="28"/>
        </w:rPr>
        <w:t xml:space="preserve"> 3 к настоящему регламенту;</w:t>
      </w:r>
    </w:p>
    <w:p w14:paraId="1FB2C64F" w14:textId="77777777" w:rsidR="007577D8" w:rsidRDefault="007577D8" w:rsidP="007577D8">
      <w:pPr>
        <w:tabs>
          <w:tab w:val="left" w:pos="142"/>
          <w:tab w:val="left" w:pos="284"/>
        </w:tabs>
        <w:ind w:firstLine="709"/>
        <w:jc w:val="both"/>
        <w:rPr>
          <w:color w:val="000000"/>
          <w:sz w:val="28"/>
          <w:szCs w:val="28"/>
        </w:rPr>
      </w:pPr>
      <w:r w:rsidRPr="00F77E71">
        <w:rPr>
          <w:color w:val="000000"/>
          <w:sz w:val="28"/>
          <w:szCs w:val="28"/>
        </w:rPr>
        <w:t>5)</w:t>
      </w:r>
      <w:r>
        <w:rPr>
          <w:color w:val="000000"/>
          <w:sz w:val="28"/>
          <w:szCs w:val="28"/>
        </w:rPr>
        <w:t> </w:t>
      </w:r>
      <w:r w:rsidRPr="00F77E71">
        <w:rPr>
          <w:color w:val="000000"/>
          <w:sz w:val="28"/>
          <w:szCs w:val="28"/>
        </w:rPr>
        <w:t xml:space="preserve">документ, подтверждающий право собственности (пользования) </w:t>
      </w:r>
      <w:r>
        <w:rPr>
          <w:color w:val="000000"/>
          <w:sz w:val="28"/>
          <w:szCs w:val="28"/>
        </w:rPr>
        <w:br/>
      </w:r>
      <w:r w:rsidRPr="00F77E71">
        <w:rPr>
          <w:color w:val="000000"/>
          <w:sz w:val="28"/>
          <w:szCs w:val="28"/>
        </w:rPr>
        <w:t xml:space="preserve">на зарегистрированные товарный знак или знак обслуживания в случае </w:t>
      </w:r>
      <w:r>
        <w:rPr>
          <w:color w:val="000000"/>
          <w:sz w:val="28"/>
          <w:szCs w:val="28"/>
        </w:rPr>
        <w:br/>
      </w:r>
      <w:r w:rsidRPr="00F77E71">
        <w:rPr>
          <w:color w:val="000000"/>
          <w:sz w:val="28"/>
          <w:szCs w:val="28"/>
        </w:rPr>
        <w:t>их размещения на вывеске;</w:t>
      </w:r>
    </w:p>
    <w:p w14:paraId="286E75A1" w14:textId="77777777" w:rsidR="007577D8" w:rsidRDefault="007577D8" w:rsidP="007577D8">
      <w:pPr>
        <w:tabs>
          <w:tab w:val="left" w:pos="142"/>
          <w:tab w:val="left" w:pos="284"/>
        </w:tabs>
        <w:ind w:firstLine="709"/>
        <w:jc w:val="both"/>
        <w:rPr>
          <w:color w:val="000000"/>
          <w:sz w:val="28"/>
          <w:szCs w:val="28"/>
        </w:rPr>
      </w:pPr>
      <w:r>
        <w:rPr>
          <w:sz w:val="28"/>
          <w:szCs w:val="28"/>
        </w:rPr>
        <w:t>6) п</w:t>
      </w:r>
      <w:r w:rsidRPr="005E06E3">
        <w:rPr>
          <w:sz w:val="28"/>
          <w:szCs w:val="28"/>
        </w:rPr>
        <w:t>равоустанавливающ</w:t>
      </w:r>
      <w:r>
        <w:rPr>
          <w:sz w:val="28"/>
          <w:szCs w:val="28"/>
        </w:rPr>
        <w:t>ий</w:t>
      </w:r>
      <w:r w:rsidRPr="005E06E3">
        <w:rPr>
          <w:sz w:val="28"/>
          <w:szCs w:val="28"/>
        </w:rPr>
        <w:t xml:space="preserve"> докуме</w:t>
      </w:r>
      <w:r w:rsidRPr="00B47435">
        <w:rPr>
          <w:sz w:val="28"/>
          <w:szCs w:val="28"/>
        </w:rPr>
        <w:t>нт</w:t>
      </w:r>
      <w:r w:rsidRPr="007E1332">
        <w:rPr>
          <w:sz w:val="28"/>
          <w:szCs w:val="28"/>
        </w:rPr>
        <w:t xml:space="preserve"> </w:t>
      </w:r>
      <w:r>
        <w:rPr>
          <w:sz w:val="28"/>
          <w:szCs w:val="28"/>
        </w:rPr>
        <w:t>на объект</w:t>
      </w:r>
      <w:r w:rsidRPr="005E06E3">
        <w:rPr>
          <w:sz w:val="28"/>
          <w:szCs w:val="28"/>
        </w:rPr>
        <w:t>,</w:t>
      </w:r>
      <w:r>
        <w:rPr>
          <w:sz w:val="28"/>
          <w:szCs w:val="28"/>
        </w:rPr>
        <w:t xml:space="preserve"> на котором размещается информационная вывеска,</w:t>
      </w:r>
      <w:r w:rsidRPr="005E06E3">
        <w:rPr>
          <w:sz w:val="28"/>
          <w:szCs w:val="28"/>
        </w:rPr>
        <w:t xml:space="preserve"> в случае если право собственности </w:t>
      </w:r>
      <w:r>
        <w:rPr>
          <w:sz w:val="28"/>
          <w:szCs w:val="28"/>
        </w:rPr>
        <w:br/>
      </w:r>
      <w:r w:rsidRPr="005E06E3">
        <w:rPr>
          <w:sz w:val="28"/>
          <w:szCs w:val="28"/>
        </w:rPr>
        <w:t>не зарегистрировано в Едином государственном реестре недвижимост</w:t>
      </w:r>
      <w:r w:rsidRPr="005E4441">
        <w:rPr>
          <w:color w:val="000000"/>
          <w:sz w:val="28"/>
          <w:szCs w:val="28"/>
        </w:rPr>
        <w:t>и</w:t>
      </w:r>
      <w:r>
        <w:rPr>
          <w:color w:val="000000"/>
          <w:sz w:val="28"/>
          <w:szCs w:val="28"/>
        </w:rPr>
        <w:t>.</w:t>
      </w:r>
    </w:p>
    <w:p w14:paraId="30A36C6B" w14:textId="77777777" w:rsidR="007577D8" w:rsidRPr="00543125" w:rsidRDefault="007577D8" w:rsidP="007577D8">
      <w:pPr>
        <w:tabs>
          <w:tab w:val="left" w:pos="142"/>
          <w:tab w:val="left" w:pos="284"/>
        </w:tabs>
        <w:ind w:firstLine="709"/>
        <w:jc w:val="both"/>
        <w:rPr>
          <w:rFonts w:eastAsia="Calibri"/>
          <w:sz w:val="28"/>
          <w:szCs w:val="28"/>
        </w:rPr>
      </w:pPr>
      <w:r w:rsidRPr="00543125">
        <w:rPr>
          <w:sz w:val="28"/>
          <w:szCs w:val="28"/>
        </w:rPr>
        <w:t xml:space="preserve">2.7. Исчерпывающий перечень документов, необходимых в соответствии с законодательными или иными нормативными правовыми актами </w:t>
      </w:r>
      <w:r>
        <w:rPr>
          <w:sz w:val="28"/>
          <w:szCs w:val="28"/>
        </w:rPr>
        <w:br/>
      </w:r>
      <w:r w:rsidRPr="00543125">
        <w:rPr>
          <w:sz w:val="28"/>
          <w:szCs w:val="28"/>
        </w:rPr>
        <w:t>для предоставления муниципальной услуги, находящихся в распоряжении государственных органов и подлежащих представлению в рамках межведомственного информационного взаимодействия:</w:t>
      </w:r>
    </w:p>
    <w:p w14:paraId="088310ED" w14:textId="77777777" w:rsidR="007577D8" w:rsidRDefault="007577D8" w:rsidP="007577D8">
      <w:pPr>
        <w:autoSpaceDE w:val="0"/>
        <w:autoSpaceDN w:val="0"/>
        <w:adjustRightInd w:val="0"/>
        <w:ind w:firstLine="709"/>
        <w:jc w:val="both"/>
        <w:rPr>
          <w:sz w:val="28"/>
          <w:szCs w:val="28"/>
        </w:rPr>
      </w:pPr>
      <w:r>
        <w:rPr>
          <w:sz w:val="28"/>
          <w:szCs w:val="28"/>
        </w:rPr>
        <w:t>Администрация</w:t>
      </w:r>
      <w:r w:rsidRPr="00543125">
        <w:rPr>
          <w:sz w:val="28"/>
          <w:szCs w:val="28"/>
        </w:rPr>
        <w:t xml:space="preserve"> в рамках </w:t>
      </w:r>
      <w:r w:rsidRPr="00543125">
        <w:rPr>
          <w:bCs/>
          <w:sz w:val="28"/>
          <w:szCs w:val="28"/>
        </w:rPr>
        <w:t xml:space="preserve">межведомственного информационного взаимодействия </w:t>
      </w:r>
      <w:r w:rsidRPr="00543125">
        <w:rPr>
          <w:sz w:val="28"/>
          <w:szCs w:val="28"/>
        </w:rPr>
        <w:t xml:space="preserve">для предоставления </w:t>
      </w:r>
      <w:r w:rsidRPr="00543125">
        <w:rPr>
          <w:rFonts w:eastAsia="Calibri"/>
          <w:sz w:val="28"/>
          <w:szCs w:val="28"/>
        </w:rPr>
        <w:t>муниципальной</w:t>
      </w:r>
      <w:r w:rsidRPr="00543125">
        <w:rPr>
          <w:sz w:val="28"/>
          <w:szCs w:val="28"/>
        </w:rPr>
        <w:t xml:space="preserve"> услуги запрашивает следующие документы (сведения):</w:t>
      </w:r>
    </w:p>
    <w:p w14:paraId="272D1596" w14:textId="77777777" w:rsidR="007577D8" w:rsidRPr="00F92F68" w:rsidRDefault="007577D8" w:rsidP="007577D8">
      <w:pPr>
        <w:autoSpaceDE w:val="0"/>
        <w:autoSpaceDN w:val="0"/>
        <w:adjustRightInd w:val="0"/>
        <w:ind w:firstLine="709"/>
        <w:jc w:val="both"/>
        <w:rPr>
          <w:sz w:val="28"/>
          <w:szCs w:val="28"/>
        </w:rPr>
      </w:pPr>
      <w:r w:rsidRPr="00F92F68">
        <w:rPr>
          <w:sz w:val="28"/>
          <w:szCs w:val="28"/>
        </w:rPr>
        <w:t>1)</w:t>
      </w:r>
      <w:r>
        <w:rPr>
          <w:sz w:val="28"/>
          <w:szCs w:val="28"/>
        </w:rPr>
        <w:t> сведения</w:t>
      </w:r>
      <w:r w:rsidRPr="00F92F68">
        <w:rPr>
          <w:sz w:val="28"/>
          <w:szCs w:val="28"/>
        </w:rPr>
        <w:t xml:space="preserve"> из Единого государственного реестра юридических лиц</w:t>
      </w:r>
      <w:r>
        <w:rPr>
          <w:sz w:val="28"/>
          <w:szCs w:val="28"/>
        </w:rPr>
        <w:t xml:space="preserve">, </w:t>
      </w:r>
      <w:r>
        <w:rPr>
          <w:sz w:val="28"/>
          <w:szCs w:val="28"/>
        </w:rPr>
        <w:br/>
        <w:t>в случае подачи заявления юридическим лицом</w:t>
      </w:r>
      <w:r w:rsidRPr="00F92F68">
        <w:rPr>
          <w:sz w:val="28"/>
          <w:szCs w:val="28"/>
        </w:rPr>
        <w:t>;</w:t>
      </w:r>
    </w:p>
    <w:p w14:paraId="07A1EBE5" w14:textId="77777777" w:rsidR="007577D8" w:rsidRPr="00F92F68" w:rsidRDefault="007577D8" w:rsidP="007577D8">
      <w:pPr>
        <w:autoSpaceDE w:val="0"/>
        <w:autoSpaceDN w:val="0"/>
        <w:adjustRightInd w:val="0"/>
        <w:ind w:firstLine="709"/>
        <w:jc w:val="both"/>
        <w:rPr>
          <w:sz w:val="28"/>
          <w:szCs w:val="28"/>
        </w:rPr>
      </w:pPr>
      <w:r w:rsidRPr="00F92F68">
        <w:rPr>
          <w:sz w:val="28"/>
          <w:szCs w:val="28"/>
        </w:rPr>
        <w:t>2)</w:t>
      </w:r>
      <w:r>
        <w:rPr>
          <w:sz w:val="28"/>
          <w:szCs w:val="28"/>
        </w:rPr>
        <w:t> сведения</w:t>
      </w:r>
      <w:r w:rsidRPr="00F92F68">
        <w:rPr>
          <w:sz w:val="28"/>
          <w:szCs w:val="28"/>
        </w:rPr>
        <w:t xml:space="preserve"> из Единого государственного реестра индивидуальных предпринимателей</w:t>
      </w:r>
      <w:r>
        <w:rPr>
          <w:sz w:val="28"/>
          <w:szCs w:val="28"/>
        </w:rPr>
        <w:t>, в случае подачи заявления индивидуальным предпринимателем</w:t>
      </w:r>
      <w:r w:rsidRPr="00F92F68">
        <w:rPr>
          <w:sz w:val="28"/>
          <w:szCs w:val="28"/>
        </w:rPr>
        <w:t>;</w:t>
      </w:r>
    </w:p>
    <w:p w14:paraId="69E35FD8" w14:textId="77777777" w:rsidR="007577D8" w:rsidRPr="00F92F68" w:rsidRDefault="007577D8" w:rsidP="007577D8">
      <w:pPr>
        <w:autoSpaceDE w:val="0"/>
        <w:autoSpaceDN w:val="0"/>
        <w:adjustRightInd w:val="0"/>
        <w:ind w:firstLine="709"/>
        <w:jc w:val="both"/>
        <w:rPr>
          <w:sz w:val="28"/>
          <w:szCs w:val="28"/>
        </w:rPr>
      </w:pPr>
      <w:r w:rsidRPr="00F92F68">
        <w:rPr>
          <w:sz w:val="28"/>
          <w:szCs w:val="28"/>
        </w:rPr>
        <w:t>3)</w:t>
      </w:r>
      <w:r>
        <w:rPr>
          <w:sz w:val="28"/>
          <w:szCs w:val="28"/>
        </w:rPr>
        <w:t> </w:t>
      </w:r>
      <w:r w:rsidRPr="00F92F68">
        <w:rPr>
          <w:sz w:val="28"/>
          <w:szCs w:val="28"/>
        </w:rPr>
        <w:t>выписка из Единого государственного реестра недвижимости, подтверждающая право собственности, право хозяйственного ведения, оперативного управления или аренды недвижимого имущества;</w:t>
      </w:r>
    </w:p>
    <w:p w14:paraId="52E0CF63" w14:textId="77777777" w:rsidR="007577D8" w:rsidRPr="005E4441" w:rsidRDefault="007577D8" w:rsidP="007577D8">
      <w:pPr>
        <w:autoSpaceDE w:val="0"/>
        <w:autoSpaceDN w:val="0"/>
        <w:adjustRightInd w:val="0"/>
        <w:ind w:firstLine="709"/>
        <w:jc w:val="both"/>
        <w:rPr>
          <w:color w:val="000000"/>
          <w:sz w:val="28"/>
          <w:szCs w:val="28"/>
        </w:rPr>
      </w:pPr>
      <w:r w:rsidRPr="005E4441">
        <w:rPr>
          <w:color w:val="000000"/>
          <w:sz w:val="28"/>
          <w:szCs w:val="28"/>
        </w:rPr>
        <w:t>4)</w:t>
      </w:r>
      <w:r>
        <w:rPr>
          <w:color w:val="000000"/>
          <w:sz w:val="28"/>
          <w:szCs w:val="28"/>
        </w:rPr>
        <w:t> </w:t>
      </w:r>
      <w:r w:rsidRPr="005E4441">
        <w:rPr>
          <w:color w:val="000000"/>
          <w:sz w:val="28"/>
          <w:szCs w:val="28"/>
        </w:rPr>
        <w:t>согласие комитета по сохранению культурного наследия Ленинградской области (если место расположения вывески – объект культурного наследия).</w:t>
      </w:r>
    </w:p>
    <w:p w14:paraId="1580F4B7" w14:textId="77777777" w:rsidR="007577D8" w:rsidRDefault="007577D8" w:rsidP="007577D8">
      <w:pPr>
        <w:autoSpaceDE w:val="0"/>
        <w:autoSpaceDN w:val="0"/>
        <w:adjustRightInd w:val="0"/>
        <w:ind w:firstLine="709"/>
        <w:jc w:val="both"/>
        <w:rPr>
          <w:sz w:val="28"/>
          <w:szCs w:val="28"/>
        </w:rPr>
      </w:pPr>
      <w:r>
        <w:rPr>
          <w:sz w:val="28"/>
          <w:szCs w:val="28"/>
        </w:rPr>
        <w:t xml:space="preserve">Заявитель вправе представить документы (сведения), указанные </w:t>
      </w:r>
      <w:r w:rsidRPr="00DF561B">
        <w:rPr>
          <w:sz w:val="28"/>
          <w:szCs w:val="28"/>
        </w:rPr>
        <w:t xml:space="preserve">в </w:t>
      </w:r>
      <w:hyperlink r:id="rId14" w:history="1">
        <w:r w:rsidRPr="00DF561B">
          <w:rPr>
            <w:sz w:val="28"/>
            <w:szCs w:val="28"/>
          </w:rPr>
          <w:t>пункте 2.7</w:t>
        </w:r>
      </w:hyperlink>
      <w:r>
        <w:rPr>
          <w:sz w:val="28"/>
          <w:szCs w:val="28"/>
        </w:rPr>
        <w:t xml:space="preserve"> настоящего регламента, по собственной инициативе.</w:t>
      </w:r>
    </w:p>
    <w:p w14:paraId="0F38CB9A" w14:textId="77777777" w:rsidR="007577D8" w:rsidRPr="00BD2081" w:rsidRDefault="007577D8" w:rsidP="007577D8">
      <w:pPr>
        <w:shd w:val="clear" w:color="auto" w:fill="FFFFFF"/>
        <w:ind w:firstLine="709"/>
        <w:jc w:val="both"/>
        <w:rPr>
          <w:sz w:val="28"/>
          <w:szCs w:val="28"/>
        </w:rPr>
      </w:pPr>
      <w:r>
        <w:rPr>
          <w:sz w:val="28"/>
          <w:szCs w:val="28"/>
        </w:rPr>
        <w:t xml:space="preserve">2.7.1. </w:t>
      </w:r>
      <w:r w:rsidRPr="00BD2081">
        <w:rPr>
          <w:sz w:val="28"/>
          <w:szCs w:val="28"/>
        </w:rPr>
        <w:t>При предоставлении муниципальной услуги запрещается требовать от Заявителя:</w:t>
      </w:r>
    </w:p>
    <w:p w14:paraId="10E7927D" w14:textId="77777777" w:rsidR="007577D8" w:rsidRPr="00BD2081" w:rsidRDefault="007577D8" w:rsidP="007577D8">
      <w:pPr>
        <w:shd w:val="clear" w:color="auto" w:fill="FFFFFF"/>
        <w:ind w:firstLine="709"/>
        <w:jc w:val="both"/>
        <w:rPr>
          <w:sz w:val="28"/>
          <w:szCs w:val="28"/>
        </w:rPr>
      </w:pPr>
      <w:r>
        <w:rPr>
          <w:sz w:val="28"/>
          <w:szCs w:val="28"/>
        </w:rPr>
        <w:t>- </w:t>
      </w:r>
      <w:r w:rsidRPr="00BD2081">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Pr>
          <w:sz w:val="28"/>
          <w:szCs w:val="28"/>
        </w:rPr>
        <w:br/>
      </w:r>
      <w:r w:rsidRPr="00BD2081">
        <w:rPr>
          <w:sz w:val="28"/>
          <w:szCs w:val="28"/>
        </w:rPr>
        <w:t>с предоставлением муниципальной услуги;</w:t>
      </w:r>
    </w:p>
    <w:p w14:paraId="1EEB7A16" w14:textId="77777777" w:rsidR="007577D8" w:rsidRPr="00BD2081" w:rsidRDefault="007577D8" w:rsidP="007577D8">
      <w:pPr>
        <w:shd w:val="clear" w:color="auto" w:fill="FFFFFF"/>
        <w:ind w:firstLine="709"/>
        <w:jc w:val="both"/>
        <w:rPr>
          <w:sz w:val="28"/>
          <w:szCs w:val="28"/>
        </w:rPr>
      </w:pPr>
      <w:r>
        <w:rPr>
          <w:sz w:val="28"/>
          <w:szCs w:val="28"/>
        </w:rPr>
        <w:t>- </w:t>
      </w:r>
      <w:r w:rsidRPr="00BD2081">
        <w:rPr>
          <w:sz w:val="28"/>
          <w:szCs w:val="28"/>
        </w:rPr>
        <w:t xml:space="preserve">представления документов и информации, которые в соответствии </w:t>
      </w:r>
      <w:r>
        <w:rPr>
          <w:sz w:val="28"/>
          <w:szCs w:val="28"/>
        </w:rPr>
        <w:br/>
      </w:r>
      <w:r w:rsidRPr="00BD2081">
        <w:rPr>
          <w:sz w:val="28"/>
          <w:szCs w:val="28"/>
        </w:rP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Pr>
          <w:sz w:val="28"/>
          <w:szCs w:val="28"/>
        </w:rPr>
        <w:t xml:space="preserve"> </w:t>
      </w:r>
      <w:r w:rsidRPr="00BD2081">
        <w:rPr>
          <w:sz w:val="28"/>
          <w:szCs w:val="28"/>
        </w:rPr>
        <w:t>«Об организации предоставления государственных и муниципальных услуг»</w:t>
      </w:r>
      <w:r>
        <w:rPr>
          <w:sz w:val="28"/>
          <w:szCs w:val="28"/>
        </w:rPr>
        <w:t xml:space="preserve"> </w:t>
      </w:r>
      <w:r w:rsidRPr="00BD2081">
        <w:rPr>
          <w:sz w:val="28"/>
          <w:szCs w:val="28"/>
        </w:rPr>
        <w:t xml:space="preserve">(далее – Федеральный закон </w:t>
      </w:r>
      <w:r>
        <w:rPr>
          <w:sz w:val="28"/>
          <w:szCs w:val="28"/>
        </w:rPr>
        <w:br/>
      </w:r>
      <w:r w:rsidRPr="00BD2081">
        <w:rPr>
          <w:sz w:val="28"/>
          <w:szCs w:val="28"/>
        </w:rPr>
        <w:t xml:space="preserve">от 27.07.2010 № 210-ФЗ);  </w:t>
      </w:r>
    </w:p>
    <w:p w14:paraId="4AB76C11" w14:textId="77777777" w:rsidR="007577D8" w:rsidRPr="00BD2081" w:rsidRDefault="007577D8" w:rsidP="007577D8">
      <w:pPr>
        <w:shd w:val="clear" w:color="auto" w:fill="FFFFFF"/>
        <w:ind w:firstLine="709"/>
        <w:jc w:val="both"/>
        <w:rPr>
          <w:sz w:val="28"/>
          <w:szCs w:val="28"/>
        </w:rPr>
      </w:pPr>
      <w:r>
        <w:rPr>
          <w:sz w:val="28"/>
          <w:szCs w:val="28"/>
        </w:rPr>
        <w:t>- </w:t>
      </w:r>
      <w:r w:rsidRPr="00BD2081">
        <w:rPr>
          <w:sz w:val="28"/>
          <w:szCs w:val="28"/>
        </w:rPr>
        <w:t xml:space="preserve">осуществления действий, в том числе согласований, необходимых </w:t>
      </w:r>
      <w:r>
        <w:rPr>
          <w:sz w:val="28"/>
          <w:szCs w:val="28"/>
        </w:rPr>
        <w:br/>
      </w:r>
      <w:r w:rsidRPr="00BD2081">
        <w:rPr>
          <w:sz w:val="28"/>
          <w:szCs w:val="28"/>
        </w:rPr>
        <w:t xml:space="preserve">для получения муниципальных услуг и связанных с обращением в иные государственные органы, органы местного самоуправления, организации, </w:t>
      </w:r>
      <w:r>
        <w:rPr>
          <w:sz w:val="28"/>
          <w:szCs w:val="28"/>
        </w:rPr>
        <w:br/>
      </w:r>
      <w:r w:rsidRPr="00BD2081">
        <w:rPr>
          <w:sz w:val="28"/>
          <w:szCs w:val="28"/>
        </w:rPr>
        <w:t xml:space="preserve">за исключением получения услуг и получения документов и информации, представляемых в результате предоставления таких услуг, включенных </w:t>
      </w:r>
      <w:r>
        <w:rPr>
          <w:sz w:val="28"/>
          <w:szCs w:val="28"/>
        </w:rPr>
        <w:br/>
      </w:r>
      <w:r w:rsidRPr="00BD2081">
        <w:rPr>
          <w:sz w:val="28"/>
          <w:szCs w:val="28"/>
        </w:rPr>
        <w:t xml:space="preserve">в перечни, указанные в части 1 статьи 9 Федерального закона от 27.07.2010 </w:t>
      </w:r>
      <w:r>
        <w:rPr>
          <w:sz w:val="28"/>
          <w:szCs w:val="28"/>
        </w:rPr>
        <w:br/>
      </w:r>
      <w:r w:rsidRPr="00BD2081">
        <w:rPr>
          <w:sz w:val="28"/>
          <w:szCs w:val="28"/>
        </w:rPr>
        <w:t>№ 210-ФЗ;</w:t>
      </w:r>
    </w:p>
    <w:p w14:paraId="79B9AC5A" w14:textId="77777777" w:rsidR="007577D8" w:rsidRPr="00BD2081" w:rsidRDefault="007577D8" w:rsidP="007577D8">
      <w:pPr>
        <w:shd w:val="clear" w:color="auto" w:fill="FFFFFF"/>
        <w:ind w:firstLine="709"/>
        <w:jc w:val="both"/>
        <w:rPr>
          <w:sz w:val="28"/>
          <w:szCs w:val="28"/>
        </w:rPr>
      </w:pPr>
      <w:r>
        <w:rPr>
          <w:sz w:val="28"/>
          <w:szCs w:val="28"/>
        </w:rPr>
        <w:t xml:space="preserve">- </w:t>
      </w:r>
      <w:r w:rsidRPr="00BD2081">
        <w:rPr>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Pr>
          <w:sz w:val="28"/>
          <w:szCs w:val="28"/>
        </w:rPr>
        <w:br/>
      </w:r>
      <w:r w:rsidRPr="00BD2081">
        <w:rPr>
          <w:sz w:val="28"/>
          <w:szCs w:val="28"/>
        </w:rPr>
        <w:t xml:space="preserve">в предоставлении муниципальной услуги, за исключением случаев, предусмотренных пунктом 4 части 1 статьи 7 Федерального закона </w:t>
      </w:r>
      <w:r>
        <w:rPr>
          <w:sz w:val="28"/>
          <w:szCs w:val="28"/>
        </w:rPr>
        <w:br/>
      </w:r>
      <w:r w:rsidRPr="00BD2081">
        <w:rPr>
          <w:sz w:val="28"/>
          <w:szCs w:val="28"/>
        </w:rPr>
        <w:t>от 27.07.2010 № 210-ФЗ;</w:t>
      </w:r>
    </w:p>
    <w:p w14:paraId="6315F347" w14:textId="77777777" w:rsidR="007577D8" w:rsidRPr="00BD2081" w:rsidRDefault="007577D8" w:rsidP="007577D8">
      <w:pPr>
        <w:shd w:val="clear" w:color="auto" w:fill="FFFFFF"/>
        <w:jc w:val="both"/>
        <w:rPr>
          <w:sz w:val="28"/>
          <w:szCs w:val="28"/>
        </w:rPr>
      </w:pPr>
      <w:r>
        <w:rPr>
          <w:sz w:val="28"/>
          <w:szCs w:val="28"/>
        </w:rPr>
        <w:t xml:space="preserve">- </w:t>
      </w:r>
      <w:r w:rsidRPr="00BD2081">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w:t>
      </w:r>
      <w:r>
        <w:rPr>
          <w:sz w:val="28"/>
          <w:szCs w:val="28"/>
        </w:rPr>
        <w:br/>
      </w:r>
      <w:r w:rsidRPr="00BD2081">
        <w:rPr>
          <w:sz w:val="28"/>
          <w:szCs w:val="28"/>
        </w:rPr>
        <w:t>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C22CAED" w14:textId="77777777" w:rsidR="007577D8" w:rsidRPr="00BD2081" w:rsidRDefault="007577D8" w:rsidP="007577D8">
      <w:pPr>
        <w:shd w:val="clear" w:color="auto" w:fill="FFFFFF"/>
        <w:ind w:firstLine="709"/>
        <w:jc w:val="both"/>
        <w:rPr>
          <w:sz w:val="28"/>
          <w:szCs w:val="28"/>
        </w:rPr>
      </w:pPr>
      <w:r>
        <w:rPr>
          <w:sz w:val="28"/>
          <w:szCs w:val="28"/>
        </w:rPr>
        <w:t>2.7</w:t>
      </w:r>
      <w:r w:rsidRPr="00BD2081">
        <w:rPr>
          <w:sz w:val="28"/>
          <w:szCs w:val="28"/>
        </w:rPr>
        <w:t>.</w:t>
      </w:r>
      <w:r>
        <w:rPr>
          <w:sz w:val="28"/>
          <w:szCs w:val="28"/>
        </w:rPr>
        <w:t>2</w:t>
      </w:r>
      <w:r w:rsidRPr="00BD2081">
        <w:rPr>
          <w:sz w:val="28"/>
          <w:szCs w:val="28"/>
        </w:rPr>
        <w:t>.</w:t>
      </w:r>
      <w:r>
        <w:rPr>
          <w:sz w:val="28"/>
          <w:szCs w:val="28"/>
        </w:rPr>
        <w:t> </w:t>
      </w:r>
      <w:r w:rsidRPr="00BD2081">
        <w:rPr>
          <w:sz w:val="28"/>
          <w:szCs w:val="28"/>
        </w:rPr>
        <w:t xml:space="preserve">При наступлении событий, являющихся основанием для предоставления муниципальной услуги, </w:t>
      </w:r>
      <w:r>
        <w:rPr>
          <w:sz w:val="28"/>
          <w:szCs w:val="28"/>
        </w:rPr>
        <w:t>Администрация</w:t>
      </w:r>
      <w:r w:rsidRPr="00BD2081">
        <w:rPr>
          <w:sz w:val="28"/>
          <w:szCs w:val="28"/>
        </w:rPr>
        <w:t>, предоставляющая муниципальную услугу, вправе:</w:t>
      </w:r>
    </w:p>
    <w:p w14:paraId="3DCFC1A9" w14:textId="77777777" w:rsidR="007577D8" w:rsidRPr="00BD2081" w:rsidRDefault="007577D8" w:rsidP="007577D8">
      <w:pPr>
        <w:shd w:val="clear" w:color="auto" w:fill="FFFFFF"/>
        <w:ind w:firstLine="709"/>
        <w:jc w:val="both"/>
        <w:rPr>
          <w:sz w:val="28"/>
          <w:szCs w:val="28"/>
        </w:rPr>
      </w:pPr>
      <w:r w:rsidRPr="00BD2081">
        <w:rPr>
          <w:sz w:val="28"/>
          <w:szCs w:val="28"/>
        </w:rPr>
        <w:t>1)</w:t>
      </w:r>
      <w:r>
        <w:rPr>
          <w:sz w:val="28"/>
          <w:szCs w:val="28"/>
        </w:rPr>
        <w:t> </w:t>
      </w:r>
      <w:r w:rsidRPr="00BD2081">
        <w:rPr>
          <w:sz w:val="28"/>
          <w:szCs w:val="28"/>
        </w:rPr>
        <w:t>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664548E2" w14:textId="77777777" w:rsidR="007577D8" w:rsidRDefault="007577D8" w:rsidP="007577D8">
      <w:pPr>
        <w:shd w:val="clear" w:color="auto" w:fill="FFFFFF"/>
        <w:ind w:firstLine="709"/>
        <w:jc w:val="both"/>
        <w:rPr>
          <w:sz w:val="28"/>
          <w:szCs w:val="28"/>
        </w:rPr>
      </w:pPr>
      <w:r w:rsidRPr="00BD2081">
        <w:rPr>
          <w:sz w:val="28"/>
          <w:szCs w:val="28"/>
        </w:rPr>
        <w:t>2)</w:t>
      </w:r>
      <w:r>
        <w:rPr>
          <w:sz w:val="28"/>
          <w:szCs w:val="28"/>
        </w:rPr>
        <w:t> </w:t>
      </w:r>
      <w:r w:rsidRPr="00BD2081">
        <w:rPr>
          <w:sz w:val="28"/>
          <w:szCs w:val="28"/>
        </w:rPr>
        <w:t xml:space="preserve">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Pr>
          <w:sz w:val="28"/>
          <w:szCs w:val="28"/>
        </w:rPr>
        <w:br/>
      </w:r>
      <w:r w:rsidRPr="00BD2081">
        <w:rPr>
          <w:sz w:val="28"/>
          <w:szCs w:val="28"/>
        </w:rPr>
        <w:t>а также предоставлять его заявителю с использованием ЕПГУ</w:t>
      </w:r>
      <w:r>
        <w:rPr>
          <w:sz w:val="28"/>
          <w:szCs w:val="28"/>
        </w:rPr>
        <w:t xml:space="preserve"> </w:t>
      </w:r>
      <w:r>
        <w:rPr>
          <w:sz w:val="28"/>
          <w:szCs w:val="28"/>
        </w:rPr>
        <w:br/>
        <w:t xml:space="preserve">(при наличии технической возможности) </w:t>
      </w:r>
      <w:r w:rsidRPr="00BD2081">
        <w:rPr>
          <w:sz w:val="28"/>
          <w:szCs w:val="28"/>
        </w:rPr>
        <w:t xml:space="preserve">и уведомлять заявителя </w:t>
      </w:r>
      <w:r>
        <w:rPr>
          <w:sz w:val="28"/>
          <w:szCs w:val="28"/>
        </w:rPr>
        <w:br/>
      </w:r>
      <w:r w:rsidRPr="00BD2081">
        <w:rPr>
          <w:sz w:val="28"/>
          <w:szCs w:val="28"/>
        </w:rPr>
        <w:t>о проведенных мероприятиях.</w:t>
      </w:r>
    </w:p>
    <w:p w14:paraId="0B09F3CD" w14:textId="77777777" w:rsidR="007577D8" w:rsidRDefault="007577D8" w:rsidP="007577D8">
      <w:pPr>
        <w:autoSpaceDE w:val="0"/>
        <w:autoSpaceDN w:val="0"/>
        <w:adjustRightInd w:val="0"/>
        <w:ind w:firstLine="709"/>
        <w:jc w:val="both"/>
        <w:rPr>
          <w:color w:val="000000"/>
          <w:sz w:val="28"/>
          <w:szCs w:val="28"/>
        </w:rPr>
      </w:pPr>
      <w:r>
        <w:rPr>
          <w:sz w:val="28"/>
          <w:szCs w:val="28"/>
        </w:rPr>
        <w:t>2.8. О</w:t>
      </w:r>
      <w:r w:rsidRPr="00BD2081">
        <w:rPr>
          <w:sz w:val="28"/>
          <w:szCs w:val="28"/>
        </w:rPr>
        <w:t>сновани</w:t>
      </w:r>
      <w:r w:rsidRPr="005E4441">
        <w:rPr>
          <w:color w:val="000000"/>
          <w:sz w:val="28"/>
          <w:szCs w:val="28"/>
        </w:rPr>
        <w:t>я для приостановления предоставления муниципальной услуги: не предусмотрены.</w:t>
      </w:r>
    </w:p>
    <w:p w14:paraId="17DAAFF4" w14:textId="77777777" w:rsidR="007577D8" w:rsidRDefault="007577D8" w:rsidP="007577D8">
      <w:pPr>
        <w:autoSpaceDE w:val="0"/>
        <w:autoSpaceDN w:val="0"/>
        <w:adjustRightInd w:val="0"/>
        <w:ind w:firstLine="709"/>
        <w:jc w:val="both"/>
        <w:rPr>
          <w:sz w:val="28"/>
          <w:szCs w:val="28"/>
        </w:rPr>
      </w:pPr>
      <w:r>
        <w:rPr>
          <w:sz w:val="28"/>
          <w:szCs w:val="28"/>
        </w:rPr>
        <w:t>2.9</w:t>
      </w:r>
      <w:r w:rsidRPr="00BD2081">
        <w:rPr>
          <w:sz w:val="28"/>
          <w:szCs w:val="28"/>
        </w:rPr>
        <w:t>. Исчерпывающий перечень оснований для отказа в приеме документов, необходимых для предоставления муниципальной услуги:</w:t>
      </w:r>
    </w:p>
    <w:p w14:paraId="3B9CEB1F" w14:textId="77777777" w:rsidR="007577D8" w:rsidRPr="003F1AE6" w:rsidRDefault="007577D8" w:rsidP="007577D8">
      <w:pPr>
        <w:numPr>
          <w:ilvl w:val="0"/>
          <w:numId w:val="72"/>
        </w:numPr>
        <w:autoSpaceDE w:val="0"/>
        <w:autoSpaceDN w:val="0"/>
        <w:adjustRightInd w:val="0"/>
        <w:ind w:left="0" w:firstLine="709"/>
        <w:jc w:val="both"/>
        <w:rPr>
          <w:sz w:val="28"/>
          <w:szCs w:val="28"/>
        </w:rPr>
      </w:pPr>
      <w:r w:rsidRPr="003F1AE6">
        <w:rPr>
          <w:sz w:val="28"/>
          <w:szCs w:val="28"/>
        </w:rPr>
        <w:t xml:space="preserve">Представление неполного комплекта документов, необходимых </w:t>
      </w:r>
      <w:r>
        <w:rPr>
          <w:sz w:val="28"/>
          <w:szCs w:val="28"/>
        </w:rPr>
        <w:br/>
      </w:r>
      <w:r w:rsidRPr="003F1AE6">
        <w:rPr>
          <w:sz w:val="28"/>
          <w:szCs w:val="28"/>
        </w:rPr>
        <w:t>в соответствии с законодательными или иными нормативными правовыми актами для оказания услуги, подлежащих представлению заявителем.</w:t>
      </w:r>
    </w:p>
    <w:p w14:paraId="0DF4E90B" w14:textId="77777777" w:rsidR="007577D8" w:rsidRPr="003F1AE6" w:rsidRDefault="007577D8" w:rsidP="007577D8">
      <w:pPr>
        <w:numPr>
          <w:ilvl w:val="0"/>
          <w:numId w:val="72"/>
        </w:numPr>
        <w:autoSpaceDE w:val="0"/>
        <w:autoSpaceDN w:val="0"/>
        <w:adjustRightInd w:val="0"/>
        <w:ind w:left="0" w:firstLine="709"/>
        <w:jc w:val="both"/>
        <w:rPr>
          <w:sz w:val="28"/>
          <w:szCs w:val="28"/>
        </w:rPr>
      </w:pPr>
      <w:r w:rsidRPr="003F1AE6">
        <w:rPr>
          <w:sz w:val="28"/>
          <w:szCs w:val="28"/>
        </w:rPr>
        <w:t>Представленные заявителем документы не отвечают требованиям, установленным административным регламентом:</w:t>
      </w:r>
    </w:p>
    <w:p w14:paraId="079D0A3D" w14:textId="77777777" w:rsidR="007577D8" w:rsidRPr="003F1AE6" w:rsidRDefault="007577D8" w:rsidP="007577D8">
      <w:pPr>
        <w:tabs>
          <w:tab w:val="left" w:pos="142"/>
          <w:tab w:val="left" w:pos="284"/>
        </w:tabs>
        <w:ind w:firstLine="709"/>
        <w:jc w:val="both"/>
        <w:rPr>
          <w:rStyle w:val="fontstyle01"/>
          <w:color w:val="auto"/>
        </w:rPr>
      </w:pPr>
      <w:r w:rsidRPr="003F1AE6">
        <w:rPr>
          <w:rStyle w:val="fontstyle01"/>
          <w:color w:val="auto"/>
        </w:rPr>
        <w:t xml:space="preserve">2.1) представленные заявителем документы содержат подчистки </w:t>
      </w:r>
      <w:r>
        <w:rPr>
          <w:rStyle w:val="fontstyle01"/>
          <w:color w:val="auto"/>
        </w:rPr>
        <w:br/>
      </w:r>
      <w:r w:rsidRPr="003F1AE6">
        <w:rPr>
          <w:rStyle w:val="fontstyle01"/>
          <w:color w:val="auto"/>
        </w:rPr>
        <w:t>и исправления текста, не заверенные в порядке, установленном законодательством Российской Федерации</w:t>
      </w:r>
      <w:r w:rsidRPr="003F1AE6">
        <w:rPr>
          <w:rFonts w:eastAsia="Calibri"/>
          <w:sz w:val="28"/>
          <w:szCs w:val="28"/>
        </w:rPr>
        <w:t>;</w:t>
      </w:r>
    </w:p>
    <w:p w14:paraId="2E9E8553" w14:textId="77777777" w:rsidR="007577D8" w:rsidRPr="003F1AE6" w:rsidRDefault="007577D8" w:rsidP="007577D8">
      <w:pPr>
        <w:tabs>
          <w:tab w:val="left" w:pos="142"/>
          <w:tab w:val="left" w:pos="284"/>
        </w:tabs>
        <w:ind w:firstLine="709"/>
        <w:jc w:val="both"/>
        <w:rPr>
          <w:rStyle w:val="fontstyle01"/>
          <w:color w:val="auto"/>
        </w:rPr>
      </w:pPr>
      <w:r w:rsidRPr="003F1AE6">
        <w:rPr>
          <w:rStyle w:val="fontstyle01"/>
          <w:color w:val="auto"/>
        </w:rPr>
        <w:t xml:space="preserve">2.2) документы содержат повреждения, наличие которых не позволяет </w:t>
      </w:r>
      <w:r>
        <w:rPr>
          <w:rStyle w:val="fontstyle01"/>
          <w:color w:val="auto"/>
        </w:rPr>
        <w:br/>
      </w:r>
      <w:r w:rsidRPr="003F1AE6">
        <w:rPr>
          <w:rStyle w:val="fontstyle01"/>
          <w:color w:val="auto"/>
        </w:rPr>
        <w:t xml:space="preserve">в полном объеме использовать информацию и сведения, содержащиеся </w:t>
      </w:r>
      <w:r>
        <w:rPr>
          <w:rStyle w:val="fontstyle01"/>
          <w:color w:val="auto"/>
        </w:rPr>
        <w:br/>
      </w:r>
      <w:r w:rsidRPr="003F1AE6">
        <w:rPr>
          <w:rStyle w:val="fontstyle01"/>
          <w:color w:val="auto"/>
        </w:rPr>
        <w:t>в документах для предоставления услуги;</w:t>
      </w:r>
    </w:p>
    <w:p w14:paraId="126D9FB7" w14:textId="77777777" w:rsidR="007577D8" w:rsidRPr="003F1AE6" w:rsidRDefault="007577D8" w:rsidP="007577D8">
      <w:pPr>
        <w:tabs>
          <w:tab w:val="left" w:pos="142"/>
          <w:tab w:val="left" w:pos="284"/>
        </w:tabs>
        <w:ind w:firstLine="709"/>
        <w:jc w:val="both"/>
        <w:rPr>
          <w:rFonts w:eastAsia="Calibri"/>
          <w:sz w:val="28"/>
          <w:szCs w:val="28"/>
        </w:rPr>
      </w:pPr>
      <w:r w:rsidRPr="003F1AE6">
        <w:rPr>
          <w:rStyle w:val="fontstyle01"/>
          <w:color w:val="auto"/>
        </w:rPr>
        <w:t>2.3) представленные документы или сведения утратили силу на момент</w:t>
      </w:r>
      <w:r w:rsidRPr="003F1AE6">
        <w:rPr>
          <w:sz w:val="28"/>
          <w:szCs w:val="28"/>
        </w:rPr>
        <w:br/>
      </w:r>
      <w:r w:rsidRPr="003F1AE6">
        <w:rPr>
          <w:rStyle w:val="fontstyle01"/>
          <w:color w:val="auto"/>
        </w:rPr>
        <w:t>обращения за услугой;</w:t>
      </w:r>
    </w:p>
    <w:p w14:paraId="1294EBCD" w14:textId="77777777" w:rsidR="007577D8" w:rsidRPr="003F1AE6" w:rsidRDefault="007577D8" w:rsidP="007577D8">
      <w:pPr>
        <w:tabs>
          <w:tab w:val="left" w:pos="142"/>
          <w:tab w:val="left" w:pos="284"/>
        </w:tabs>
        <w:ind w:firstLine="709"/>
        <w:jc w:val="both"/>
        <w:rPr>
          <w:sz w:val="28"/>
          <w:szCs w:val="28"/>
        </w:rPr>
      </w:pPr>
      <w:r w:rsidRPr="003F1AE6">
        <w:rPr>
          <w:rStyle w:val="fontstyle01"/>
          <w:color w:val="auto"/>
        </w:rPr>
        <w:t>2.4) подача запроса о предоставлении услуги и документов, необходимых для</w:t>
      </w:r>
      <w:r>
        <w:rPr>
          <w:rStyle w:val="fontstyle01"/>
          <w:color w:val="auto"/>
        </w:rPr>
        <w:t xml:space="preserve"> </w:t>
      </w:r>
      <w:r w:rsidRPr="003F1AE6">
        <w:rPr>
          <w:rStyle w:val="fontstyle01"/>
          <w:color w:val="auto"/>
        </w:rPr>
        <w:t>предоставления услуги, в электронной форме с нарушением установленных</w:t>
      </w:r>
      <w:r w:rsidRPr="003F1AE6">
        <w:rPr>
          <w:sz w:val="28"/>
          <w:szCs w:val="28"/>
        </w:rPr>
        <w:br/>
      </w:r>
      <w:r w:rsidRPr="003F1AE6">
        <w:rPr>
          <w:rStyle w:val="fontstyle01"/>
          <w:color w:val="auto"/>
        </w:rPr>
        <w:t>требований</w:t>
      </w:r>
      <w:r w:rsidRPr="003F1AE6">
        <w:rPr>
          <w:sz w:val="28"/>
          <w:szCs w:val="28"/>
        </w:rPr>
        <w:t>;</w:t>
      </w:r>
    </w:p>
    <w:p w14:paraId="7626D36A" w14:textId="77777777" w:rsidR="007577D8" w:rsidRPr="003F1AE6" w:rsidRDefault="007577D8" w:rsidP="007577D8">
      <w:pPr>
        <w:tabs>
          <w:tab w:val="left" w:pos="142"/>
          <w:tab w:val="left" w:pos="284"/>
        </w:tabs>
        <w:ind w:firstLine="709"/>
        <w:jc w:val="both"/>
        <w:rPr>
          <w:sz w:val="28"/>
          <w:szCs w:val="28"/>
        </w:rPr>
      </w:pPr>
      <w:r w:rsidRPr="003F1AE6">
        <w:rPr>
          <w:sz w:val="28"/>
          <w:szCs w:val="28"/>
        </w:rPr>
        <w:t>2.5) н</w:t>
      </w:r>
      <w:r w:rsidRPr="003F1AE6">
        <w:rPr>
          <w:rStyle w:val="fontstyle01"/>
          <w:color w:val="auto"/>
        </w:rPr>
        <w:t xml:space="preserve">еполное заполнение полей в форме заявления, в том числе </w:t>
      </w:r>
      <w:r>
        <w:rPr>
          <w:rStyle w:val="fontstyle01"/>
          <w:color w:val="auto"/>
        </w:rPr>
        <w:br/>
      </w:r>
      <w:r w:rsidRPr="003F1AE6">
        <w:rPr>
          <w:rStyle w:val="fontstyle01"/>
          <w:color w:val="auto"/>
        </w:rPr>
        <w:t>в интерактивной форме заявления на ЕПГУ</w:t>
      </w:r>
      <w:r>
        <w:rPr>
          <w:rStyle w:val="fontstyle01"/>
          <w:color w:val="auto"/>
        </w:rPr>
        <w:t xml:space="preserve"> (при наличии технической возможности)</w:t>
      </w:r>
      <w:r w:rsidRPr="003F1AE6">
        <w:rPr>
          <w:rStyle w:val="fontstyle01"/>
          <w:color w:val="auto"/>
        </w:rPr>
        <w:t>.</w:t>
      </w:r>
    </w:p>
    <w:p w14:paraId="4A896F56" w14:textId="77777777" w:rsidR="007577D8" w:rsidRPr="003F1AE6" w:rsidRDefault="007577D8" w:rsidP="007577D8">
      <w:pPr>
        <w:numPr>
          <w:ilvl w:val="0"/>
          <w:numId w:val="72"/>
        </w:numPr>
        <w:autoSpaceDE w:val="0"/>
        <w:autoSpaceDN w:val="0"/>
        <w:adjustRightInd w:val="0"/>
        <w:ind w:left="0" w:firstLine="709"/>
        <w:jc w:val="both"/>
        <w:rPr>
          <w:rStyle w:val="fontstyle01"/>
          <w:color w:val="auto"/>
        </w:rPr>
      </w:pPr>
      <w:r w:rsidRPr="003F1AE6">
        <w:rPr>
          <w:rStyle w:val="fontstyle01"/>
          <w:color w:val="auto"/>
        </w:rPr>
        <w:t xml:space="preserve">Заявление о предоставлении услуги подано в Администрацию, </w:t>
      </w:r>
      <w:r>
        <w:rPr>
          <w:rStyle w:val="fontstyle01"/>
          <w:color w:val="auto"/>
        </w:rPr>
        <w:br/>
      </w:r>
      <w:r w:rsidRPr="003F1AE6">
        <w:rPr>
          <w:rStyle w:val="fontstyle01"/>
          <w:color w:val="auto"/>
        </w:rPr>
        <w:t>в полномочия котор</w:t>
      </w:r>
      <w:r>
        <w:rPr>
          <w:rStyle w:val="fontstyle01"/>
          <w:color w:val="auto"/>
        </w:rPr>
        <w:t>ой</w:t>
      </w:r>
      <w:r w:rsidRPr="003F1AE6">
        <w:rPr>
          <w:rStyle w:val="fontstyle01"/>
          <w:color w:val="auto"/>
        </w:rPr>
        <w:t xml:space="preserve"> не входит предоставление услуги.</w:t>
      </w:r>
    </w:p>
    <w:p w14:paraId="15810A64" w14:textId="77777777" w:rsidR="007577D8" w:rsidRPr="003F1AE6" w:rsidRDefault="007577D8" w:rsidP="007577D8">
      <w:pPr>
        <w:numPr>
          <w:ilvl w:val="0"/>
          <w:numId w:val="72"/>
        </w:numPr>
        <w:autoSpaceDE w:val="0"/>
        <w:autoSpaceDN w:val="0"/>
        <w:adjustRightInd w:val="0"/>
        <w:ind w:left="0" w:firstLine="709"/>
        <w:jc w:val="both"/>
        <w:rPr>
          <w:rFonts w:eastAsia="Calibri"/>
          <w:sz w:val="28"/>
          <w:szCs w:val="28"/>
        </w:rPr>
      </w:pPr>
      <w:r w:rsidRPr="003F1AE6">
        <w:rPr>
          <w:sz w:val="28"/>
          <w:szCs w:val="28"/>
        </w:rPr>
        <w:t>Отсутствие права на предоставление государственной услуги:</w:t>
      </w:r>
    </w:p>
    <w:p w14:paraId="12785122" w14:textId="77777777" w:rsidR="007577D8" w:rsidRPr="003F1AE6" w:rsidRDefault="007577D8" w:rsidP="007577D8">
      <w:pPr>
        <w:autoSpaceDE w:val="0"/>
        <w:autoSpaceDN w:val="0"/>
        <w:adjustRightInd w:val="0"/>
        <w:ind w:firstLine="709"/>
        <w:jc w:val="both"/>
        <w:rPr>
          <w:rStyle w:val="fontstyle01"/>
          <w:rFonts w:eastAsia="Calibri"/>
          <w:color w:val="auto"/>
        </w:rPr>
      </w:pPr>
      <w:r w:rsidRPr="003F1AE6">
        <w:rPr>
          <w:rStyle w:val="fontstyle01"/>
          <w:color w:val="auto"/>
        </w:rPr>
        <w:t>4.1</w:t>
      </w:r>
      <w:r w:rsidRPr="003F1AE6">
        <w:rPr>
          <w:rStyle w:val="fontstyle01"/>
          <w:rFonts w:eastAsia="Calibri"/>
          <w:color w:val="auto"/>
        </w:rPr>
        <w:t>) Заявление подано лицом, не уполномоченным на осуществление таких действий.</w:t>
      </w:r>
    </w:p>
    <w:p w14:paraId="2CCD3EAC" w14:textId="77777777" w:rsidR="007577D8" w:rsidRPr="00531A8D" w:rsidRDefault="007577D8" w:rsidP="007577D8">
      <w:pPr>
        <w:tabs>
          <w:tab w:val="left" w:pos="142"/>
          <w:tab w:val="left" w:pos="284"/>
        </w:tabs>
        <w:ind w:firstLine="709"/>
        <w:jc w:val="both"/>
        <w:rPr>
          <w:rFonts w:eastAsia="Calibri"/>
          <w:sz w:val="28"/>
          <w:szCs w:val="28"/>
        </w:rPr>
      </w:pPr>
      <w:r>
        <w:rPr>
          <w:rFonts w:eastAsia="Calibri"/>
          <w:sz w:val="28"/>
          <w:szCs w:val="28"/>
        </w:rPr>
        <w:t>2.10</w:t>
      </w:r>
      <w:r w:rsidRPr="00E25ECB">
        <w:rPr>
          <w:rFonts w:eastAsia="Calibri"/>
          <w:sz w:val="28"/>
          <w:szCs w:val="28"/>
        </w:rPr>
        <w:t xml:space="preserve">. Исчерпывающий перечень оснований для отказа в предоставлении </w:t>
      </w:r>
      <w:r w:rsidRPr="00531A8D">
        <w:rPr>
          <w:rFonts w:eastAsia="Calibri"/>
          <w:sz w:val="28"/>
          <w:szCs w:val="28"/>
        </w:rPr>
        <w:t>муниципальной услуги:</w:t>
      </w:r>
    </w:p>
    <w:p w14:paraId="58EA2499" w14:textId="77777777" w:rsidR="007577D8" w:rsidRPr="003F1AE6" w:rsidRDefault="007577D8" w:rsidP="007577D8">
      <w:pPr>
        <w:numPr>
          <w:ilvl w:val="0"/>
          <w:numId w:val="73"/>
        </w:numPr>
        <w:tabs>
          <w:tab w:val="left" w:pos="142"/>
          <w:tab w:val="left" w:pos="284"/>
        </w:tabs>
        <w:ind w:left="0" w:firstLine="709"/>
        <w:jc w:val="both"/>
        <w:rPr>
          <w:rFonts w:eastAsia="Calibri"/>
          <w:sz w:val="28"/>
          <w:szCs w:val="28"/>
        </w:rPr>
      </w:pPr>
      <w:r w:rsidRPr="003F1AE6">
        <w:rPr>
          <w:rFonts w:eastAsia="Calibri"/>
          <w:sz w:val="28"/>
          <w:szCs w:val="28"/>
        </w:rPr>
        <w:t>Представленные заявителем документы не отвечают требованиям, установленным административным регламентом:</w:t>
      </w:r>
    </w:p>
    <w:p w14:paraId="298AF2CD" w14:textId="77777777" w:rsidR="007577D8" w:rsidRPr="005E4441" w:rsidRDefault="007577D8" w:rsidP="007577D8">
      <w:pPr>
        <w:tabs>
          <w:tab w:val="left" w:pos="142"/>
          <w:tab w:val="left" w:pos="284"/>
        </w:tabs>
        <w:ind w:firstLine="709"/>
        <w:jc w:val="both"/>
        <w:rPr>
          <w:color w:val="000000"/>
          <w:sz w:val="28"/>
          <w:szCs w:val="28"/>
        </w:rPr>
      </w:pPr>
      <w:r w:rsidRPr="005E4441">
        <w:rPr>
          <w:color w:val="000000"/>
          <w:sz w:val="28"/>
          <w:szCs w:val="28"/>
        </w:rPr>
        <w:t>- несоответствие дизайн-проекта вывески требованиям к архитектурному облику территории, требованиям к вывескам, указанным в соответствующих правовых актах, в том числе в правилах благоустройства;</w:t>
      </w:r>
    </w:p>
    <w:p w14:paraId="5291678E" w14:textId="77777777" w:rsidR="007577D8" w:rsidRPr="003F1AE6" w:rsidRDefault="007577D8" w:rsidP="007577D8">
      <w:pPr>
        <w:tabs>
          <w:tab w:val="left" w:pos="142"/>
          <w:tab w:val="left" w:pos="284"/>
        </w:tabs>
        <w:ind w:firstLine="709"/>
        <w:jc w:val="both"/>
        <w:rPr>
          <w:color w:val="000000"/>
          <w:sz w:val="28"/>
          <w:szCs w:val="28"/>
        </w:rPr>
      </w:pPr>
      <w:r w:rsidRPr="003F1AE6">
        <w:rPr>
          <w:rStyle w:val="fontstyle01"/>
        </w:rPr>
        <w:t>- документы (сведения), представленные заявителем, противоречат</w:t>
      </w:r>
      <w:r w:rsidRPr="003F1AE6">
        <w:rPr>
          <w:color w:val="000000"/>
          <w:sz w:val="28"/>
          <w:szCs w:val="28"/>
        </w:rPr>
        <w:br/>
      </w:r>
      <w:r w:rsidRPr="003F1AE6">
        <w:rPr>
          <w:rStyle w:val="fontstyle01"/>
        </w:rPr>
        <w:t>документам (сведениям), полученным в рамках межведомственного</w:t>
      </w:r>
      <w:r w:rsidRPr="003F1AE6">
        <w:rPr>
          <w:color w:val="000000"/>
          <w:sz w:val="28"/>
          <w:szCs w:val="28"/>
        </w:rPr>
        <w:br/>
      </w:r>
      <w:r w:rsidRPr="003F1AE6">
        <w:rPr>
          <w:rStyle w:val="fontstyle01"/>
        </w:rPr>
        <w:t>взаимодействия.</w:t>
      </w:r>
    </w:p>
    <w:p w14:paraId="2F3E9E8F" w14:textId="77777777" w:rsidR="007577D8" w:rsidRPr="00F06BDB" w:rsidRDefault="007577D8" w:rsidP="007577D8">
      <w:pPr>
        <w:numPr>
          <w:ilvl w:val="0"/>
          <w:numId w:val="73"/>
        </w:numPr>
        <w:tabs>
          <w:tab w:val="left" w:pos="142"/>
          <w:tab w:val="left" w:pos="284"/>
        </w:tabs>
        <w:ind w:left="0" w:firstLine="709"/>
        <w:jc w:val="both"/>
        <w:rPr>
          <w:rFonts w:eastAsia="Calibri"/>
          <w:sz w:val="28"/>
          <w:szCs w:val="28"/>
        </w:rPr>
      </w:pPr>
      <w:r w:rsidRPr="00F06BDB">
        <w:rPr>
          <w:rFonts w:eastAsia="Calibri"/>
          <w:sz w:val="28"/>
          <w:szCs w:val="28"/>
        </w:rPr>
        <w:t>Отсутствие права на предоставление муниципальной услуги:</w:t>
      </w:r>
    </w:p>
    <w:p w14:paraId="1055A3FA" w14:textId="77777777" w:rsidR="007577D8" w:rsidRPr="003F1AE6" w:rsidRDefault="007577D8" w:rsidP="007577D8">
      <w:pPr>
        <w:tabs>
          <w:tab w:val="left" w:pos="142"/>
          <w:tab w:val="left" w:pos="284"/>
        </w:tabs>
        <w:ind w:firstLine="709"/>
        <w:jc w:val="both"/>
        <w:rPr>
          <w:sz w:val="28"/>
          <w:szCs w:val="28"/>
        </w:rPr>
      </w:pPr>
      <w:r w:rsidRPr="003F1AE6">
        <w:rPr>
          <w:sz w:val="28"/>
          <w:szCs w:val="28"/>
        </w:rPr>
        <w:t xml:space="preserve">- нарушение требований статей 33, 41 - 44, 47.3 Федерального закона </w:t>
      </w:r>
      <w:r>
        <w:rPr>
          <w:sz w:val="28"/>
          <w:szCs w:val="28"/>
        </w:rPr>
        <w:br/>
      </w:r>
      <w:r w:rsidRPr="003F1AE6">
        <w:rPr>
          <w:sz w:val="28"/>
          <w:szCs w:val="28"/>
        </w:rPr>
        <w:t>от 25.06.2002 № 73-ФЗ «Об объектах культурного наследия (памятниках истории и культуры) народов Российской Федерации» (далее – Федеральный закон №73-ФЗ) в случаях, если здание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w:t>
      </w:r>
    </w:p>
    <w:p w14:paraId="408060FF" w14:textId="77777777" w:rsidR="007577D8" w:rsidRPr="003F1AE6" w:rsidRDefault="007577D8" w:rsidP="007577D8">
      <w:pPr>
        <w:tabs>
          <w:tab w:val="left" w:pos="142"/>
          <w:tab w:val="left" w:pos="284"/>
        </w:tabs>
        <w:ind w:firstLine="709"/>
        <w:jc w:val="both"/>
        <w:rPr>
          <w:rStyle w:val="fontstyle01"/>
        </w:rPr>
      </w:pPr>
      <w:r w:rsidRPr="003F1AE6">
        <w:rPr>
          <w:rStyle w:val="fontstyle01"/>
        </w:rPr>
        <w:t>- отсутствие у заявителя прав на товарный знак, указанный в дизайн-проекте размещения вывески.</w:t>
      </w:r>
    </w:p>
    <w:p w14:paraId="1815F2CD" w14:textId="77777777" w:rsidR="007577D8" w:rsidRPr="007C5A23" w:rsidRDefault="007577D8" w:rsidP="007577D8">
      <w:pPr>
        <w:tabs>
          <w:tab w:val="left" w:pos="142"/>
          <w:tab w:val="left" w:pos="284"/>
        </w:tabs>
        <w:ind w:firstLine="709"/>
        <w:jc w:val="both"/>
        <w:rPr>
          <w:rFonts w:eastAsia="Calibri"/>
          <w:sz w:val="28"/>
          <w:szCs w:val="28"/>
        </w:rPr>
      </w:pPr>
      <w:r>
        <w:rPr>
          <w:rFonts w:eastAsia="Calibri"/>
          <w:sz w:val="28"/>
          <w:szCs w:val="28"/>
        </w:rPr>
        <w:t>2.11</w:t>
      </w:r>
      <w:r w:rsidRPr="007C5A23">
        <w:rPr>
          <w:rFonts w:eastAsia="Calibri"/>
          <w:sz w:val="28"/>
          <w:szCs w:val="28"/>
        </w:rPr>
        <w:t xml:space="preserve">. </w:t>
      </w:r>
      <w:r w:rsidRPr="00465F43">
        <w:rPr>
          <w:rFonts w:eastAsia="Calibri"/>
          <w:sz w:val="28"/>
          <w:szCs w:val="28"/>
        </w:rPr>
        <w:t>Порядок, размер и основания взимаемой платы за предоставление муниципальной услуги</w:t>
      </w:r>
      <w:r>
        <w:rPr>
          <w:rFonts w:eastAsia="Calibri"/>
          <w:sz w:val="28"/>
          <w:szCs w:val="28"/>
        </w:rPr>
        <w:t xml:space="preserve">: </w:t>
      </w:r>
    </w:p>
    <w:p w14:paraId="1D1065FC" w14:textId="77777777" w:rsidR="007577D8" w:rsidRDefault="007577D8" w:rsidP="007577D8">
      <w:pPr>
        <w:tabs>
          <w:tab w:val="left" w:pos="142"/>
          <w:tab w:val="left" w:pos="284"/>
        </w:tabs>
        <w:ind w:firstLine="709"/>
        <w:jc w:val="both"/>
        <w:rPr>
          <w:rFonts w:eastAsia="Calibri"/>
          <w:sz w:val="28"/>
          <w:szCs w:val="28"/>
        </w:rPr>
      </w:pPr>
      <w:r w:rsidRPr="00465F43">
        <w:rPr>
          <w:rFonts w:eastAsia="Calibri"/>
          <w:sz w:val="28"/>
          <w:szCs w:val="28"/>
        </w:rPr>
        <w:t>Предоставление муниципальной услуги осуществляется бесплатно.</w:t>
      </w:r>
    </w:p>
    <w:p w14:paraId="19254147" w14:textId="77777777" w:rsidR="007577D8" w:rsidRPr="000E3E0D" w:rsidRDefault="007577D8" w:rsidP="007577D8">
      <w:pPr>
        <w:tabs>
          <w:tab w:val="left" w:pos="142"/>
          <w:tab w:val="left" w:pos="284"/>
        </w:tabs>
        <w:ind w:firstLine="709"/>
        <w:jc w:val="both"/>
        <w:rPr>
          <w:sz w:val="28"/>
          <w:szCs w:val="28"/>
        </w:rPr>
      </w:pPr>
      <w:r>
        <w:rPr>
          <w:sz w:val="28"/>
          <w:szCs w:val="28"/>
        </w:rPr>
        <w:t>2.12</w:t>
      </w:r>
      <w:r w:rsidRPr="000E3E0D">
        <w:rPr>
          <w:sz w:val="28"/>
          <w:szCs w:val="28"/>
        </w:rPr>
        <w:t xml:space="preserve">. Максимальный срок ожидания в очереди при подаче запроса </w:t>
      </w:r>
      <w:r>
        <w:rPr>
          <w:sz w:val="28"/>
          <w:szCs w:val="28"/>
        </w:rPr>
        <w:br/>
      </w:r>
      <w:r w:rsidRPr="000E3E0D">
        <w:rPr>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14:paraId="4545F445" w14:textId="77777777" w:rsidR="007577D8" w:rsidRPr="000E3E0D"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2.13</w:t>
      </w:r>
      <w:r w:rsidRPr="000E3E0D">
        <w:rPr>
          <w:sz w:val="28"/>
          <w:szCs w:val="28"/>
        </w:rPr>
        <w:t xml:space="preserve">. Срок регистрации запроса заявителя о предоставлении муниципальной услуги составляет в </w:t>
      </w:r>
      <w:r>
        <w:rPr>
          <w:sz w:val="28"/>
          <w:szCs w:val="28"/>
        </w:rPr>
        <w:t>Администрации</w:t>
      </w:r>
      <w:r w:rsidRPr="000E3E0D">
        <w:rPr>
          <w:sz w:val="28"/>
          <w:szCs w:val="28"/>
        </w:rPr>
        <w:t>:</w:t>
      </w:r>
    </w:p>
    <w:p w14:paraId="27B8CCBD" w14:textId="77777777" w:rsidR="007577D8" w:rsidRPr="000E3E0D" w:rsidRDefault="007577D8" w:rsidP="007577D8">
      <w:pPr>
        <w:widowControl w:val="0"/>
        <w:tabs>
          <w:tab w:val="left" w:pos="142"/>
          <w:tab w:val="left" w:pos="284"/>
        </w:tabs>
        <w:autoSpaceDE w:val="0"/>
        <w:autoSpaceDN w:val="0"/>
        <w:adjustRightInd w:val="0"/>
        <w:ind w:firstLine="709"/>
        <w:jc w:val="both"/>
        <w:rPr>
          <w:sz w:val="28"/>
          <w:szCs w:val="28"/>
        </w:rPr>
      </w:pPr>
      <w:r w:rsidRPr="000E3E0D">
        <w:rPr>
          <w:sz w:val="28"/>
          <w:szCs w:val="28"/>
        </w:rPr>
        <w:t>при личном обращении – 1 рабочий день;</w:t>
      </w:r>
    </w:p>
    <w:p w14:paraId="7793480C" w14:textId="77777777" w:rsidR="007577D8" w:rsidRPr="000E3E0D" w:rsidRDefault="007577D8" w:rsidP="007577D8">
      <w:pPr>
        <w:widowControl w:val="0"/>
        <w:tabs>
          <w:tab w:val="left" w:pos="142"/>
          <w:tab w:val="left" w:pos="284"/>
        </w:tabs>
        <w:autoSpaceDE w:val="0"/>
        <w:autoSpaceDN w:val="0"/>
        <w:adjustRightInd w:val="0"/>
        <w:ind w:firstLine="709"/>
        <w:jc w:val="both"/>
        <w:rPr>
          <w:sz w:val="28"/>
          <w:szCs w:val="28"/>
        </w:rPr>
      </w:pPr>
      <w:r w:rsidRPr="000E3E0D">
        <w:rPr>
          <w:sz w:val="28"/>
          <w:szCs w:val="28"/>
        </w:rPr>
        <w:t xml:space="preserve">при направлении запроса на бумажном носителе из МФЦ </w:t>
      </w:r>
      <w:r>
        <w:rPr>
          <w:sz w:val="28"/>
          <w:szCs w:val="28"/>
        </w:rPr>
        <w:br/>
      </w:r>
      <w:r w:rsidRPr="000E3E0D">
        <w:rPr>
          <w:sz w:val="28"/>
          <w:szCs w:val="28"/>
        </w:rPr>
        <w:t xml:space="preserve">в </w:t>
      </w:r>
      <w:r>
        <w:rPr>
          <w:sz w:val="28"/>
          <w:szCs w:val="28"/>
        </w:rPr>
        <w:t>Администрацию</w:t>
      </w:r>
      <w:r w:rsidRPr="000E3E0D">
        <w:rPr>
          <w:sz w:val="28"/>
          <w:szCs w:val="28"/>
        </w:rPr>
        <w:t xml:space="preserve"> – в день поступления запроса в </w:t>
      </w:r>
      <w:r>
        <w:rPr>
          <w:sz w:val="28"/>
          <w:szCs w:val="28"/>
        </w:rPr>
        <w:t>Администрацию</w:t>
      </w:r>
      <w:r w:rsidRPr="000E3E0D">
        <w:rPr>
          <w:sz w:val="28"/>
          <w:szCs w:val="28"/>
        </w:rPr>
        <w:t>;</w:t>
      </w:r>
    </w:p>
    <w:p w14:paraId="683FE8F2"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r w:rsidRPr="000E3E0D">
        <w:rPr>
          <w:sz w:val="28"/>
          <w:szCs w:val="28"/>
        </w:rPr>
        <w:t>при направлении запроса в форме электронного документа посредством ЕПГУ</w:t>
      </w:r>
      <w:r>
        <w:rPr>
          <w:sz w:val="28"/>
          <w:szCs w:val="28"/>
        </w:rPr>
        <w:t xml:space="preserve"> </w:t>
      </w:r>
      <w:r w:rsidRPr="000E3E0D">
        <w:rPr>
          <w:sz w:val="28"/>
          <w:szCs w:val="28"/>
        </w:rPr>
        <w:t xml:space="preserve">– в день поступления запроса на ЕПГУ </w:t>
      </w:r>
      <w:r>
        <w:rPr>
          <w:sz w:val="28"/>
          <w:szCs w:val="28"/>
        </w:rPr>
        <w:t>(при наличии технической возможности)</w:t>
      </w:r>
      <w:r w:rsidRPr="000E3E0D">
        <w:rPr>
          <w:sz w:val="28"/>
          <w:szCs w:val="28"/>
        </w:rPr>
        <w:t>, или на следующий рабочий день (в случае направления документов в нерабочее время, в выходные, праздничные дни).</w:t>
      </w:r>
    </w:p>
    <w:p w14:paraId="76D87E07"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 Требования к помещениям, в которых предоставляется муниципальная услуга, к залу ожидания, местам для заполнения запросов </w:t>
      </w:r>
      <w:r>
        <w:rPr>
          <w:sz w:val="28"/>
          <w:szCs w:val="28"/>
        </w:rPr>
        <w:br/>
      </w:r>
      <w:r w:rsidRPr="009577DF">
        <w:rPr>
          <w:sz w:val="28"/>
          <w:szCs w:val="28"/>
        </w:rPr>
        <w:t xml:space="preserve">о предоставлении муниципальной услуги, информационным стендам </w:t>
      </w:r>
      <w:r>
        <w:rPr>
          <w:sz w:val="28"/>
          <w:szCs w:val="28"/>
        </w:rPr>
        <w:br/>
      </w:r>
      <w:r w:rsidRPr="009577DF">
        <w:rPr>
          <w:sz w:val="28"/>
          <w:szCs w:val="28"/>
        </w:rPr>
        <w:t xml:space="preserve">с образцами их заполнения и перечнем документов, необходимых </w:t>
      </w:r>
      <w:r>
        <w:rPr>
          <w:sz w:val="28"/>
          <w:szCs w:val="28"/>
        </w:rPr>
        <w:br/>
      </w:r>
      <w:r w:rsidRPr="009577DF">
        <w:rPr>
          <w:sz w:val="28"/>
          <w:szCs w:val="28"/>
        </w:rPr>
        <w:t>для предоставления муниципальной услуги.</w:t>
      </w:r>
    </w:p>
    <w:p w14:paraId="6A67C4E2"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2.1</w:t>
      </w:r>
      <w:r>
        <w:rPr>
          <w:sz w:val="28"/>
          <w:szCs w:val="28"/>
        </w:rPr>
        <w:t>4</w:t>
      </w:r>
      <w:r w:rsidRPr="009577DF">
        <w:rPr>
          <w:sz w:val="28"/>
          <w:szCs w:val="28"/>
        </w:rPr>
        <w:t xml:space="preserve">.1. Предоставление муниципальной услуги осуществляется </w:t>
      </w:r>
      <w:r>
        <w:rPr>
          <w:sz w:val="28"/>
          <w:szCs w:val="28"/>
        </w:rPr>
        <w:br/>
      </w:r>
      <w:r w:rsidRPr="009577DF">
        <w:rPr>
          <w:sz w:val="28"/>
          <w:szCs w:val="28"/>
        </w:rPr>
        <w:t xml:space="preserve">в специально выделенных для этих целей помещениях </w:t>
      </w:r>
      <w:r>
        <w:rPr>
          <w:sz w:val="28"/>
          <w:szCs w:val="28"/>
        </w:rPr>
        <w:t>Администрации</w:t>
      </w:r>
      <w:r w:rsidRPr="009577DF">
        <w:rPr>
          <w:sz w:val="28"/>
          <w:szCs w:val="28"/>
        </w:rPr>
        <w:t xml:space="preserve"> или </w:t>
      </w:r>
      <w:r>
        <w:rPr>
          <w:sz w:val="28"/>
          <w:szCs w:val="28"/>
        </w:rPr>
        <w:br/>
      </w:r>
      <w:r w:rsidRPr="009577DF">
        <w:rPr>
          <w:sz w:val="28"/>
          <w:szCs w:val="28"/>
        </w:rPr>
        <w:t>в МФЦ</w:t>
      </w:r>
      <w:r>
        <w:rPr>
          <w:sz w:val="28"/>
          <w:szCs w:val="28"/>
        </w:rPr>
        <w:t xml:space="preserve"> (при наличии соглашения)</w:t>
      </w:r>
      <w:r w:rsidRPr="009577DF">
        <w:rPr>
          <w:sz w:val="28"/>
          <w:szCs w:val="28"/>
        </w:rPr>
        <w:t>.</w:t>
      </w:r>
    </w:p>
    <w:p w14:paraId="29F8F323"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.2. Наличие на территории, прилегающей к зданию, не менее </w:t>
      </w:r>
      <w:r>
        <w:rPr>
          <w:sz w:val="28"/>
          <w:szCs w:val="28"/>
        </w:rPr>
        <w:br/>
      </w:r>
      <w:r w:rsidRPr="009577DF">
        <w:rPr>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Pr>
          <w:sz w:val="28"/>
          <w:szCs w:val="28"/>
        </w:rPr>
        <w:br/>
      </w:r>
      <w:r w:rsidRPr="009577DF">
        <w:rPr>
          <w:sz w:val="28"/>
          <w:szCs w:val="28"/>
        </w:rPr>
        <w:t xml:space="preserve">к зданию, в которых размещены МФЦ, располагается бесплатная парковка </w:t>
      </w:r>
      <w:r>
        <w:rPr>
          <w:sz w:val="28"/>
          <w:szCs w:val="28"/>
        </w:rPr>
        <w:br/>
      </w:r>
      <w:r w:rsidRPr="009577DF">
        <w:rPr>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4E9441CF"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2.1</w:t>
      </w:r>
      <w:r>
        <w:rPr>
          <w:sz w:val="28"/>
          <w:szCs w:val="28"/>
        </w:rPr>
        <w:t>4</w:t>
      </w:r>
      <w:r w:rsidRPr="009577DF">
        <w:rPr>
          <w:sz w:val="28"/>
          <w:szCs w:val="28"/>
        </w:rPr>
        <w:t xml:space="preserve">.3. Помещения размещаются преимущественно на нижних, предпочтительнее на первых этажах здания, с предоставлением доступа </w:t>
      </w:r>
      <w:r>
        <w:rPr>
          <w:sz w:val="28"/>
          <w:szCs w:val="28"/>
        </w:rPr>
        <w:br/>
      </w:r>
      <w:r w:rsidRPr="009577DF">
        <w:rPr>
          <w:sz w:val="28"/>
          <w:szCs w:val="28"/>
        </w:rPr>
        <w:t>в помещение инвалидам.</w:t>
      </w:r>
    </w:p>
    <w:p w14:paraId="28AD6F9A"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.4. Здание (помещение) оборудуется информационной табличкой (вывеской), содержащей полное наименование </w:t>
      </w:r>
      <w:r>
        <w:rPr>
          <w:sz w:val="28"/>
          <w:szCs w:val="28"/>
        </w:rPr>
        <w:t>Администрации</w:t>
      </w:r>
      <w:r w:rsidRPr="009577DF">
        <w:rPr>
          <w:sz w:val="28"/>
          <w:szCs w:val="28"/>
        </w:rPr>
        <w:t>, а также информацию о режиме</w:t>
      </w:r>
      <w:r>
        <w:rPr>
          <w:sz w:val="28"/>
          <w:szCs w:val="28"/>
        </w:rPr>
        <w:t xml:space="preserve"> ее</w:t>
      </w:r>
      <w:r w:rsidRPr="009577DF">
        <w:rPr>
          <w:sz w:val="28"/>
          <w:szCs w:val="28"/>
        </w:rPr>
        <w:t xml:space="preserve"> работы.</w:t>
      </w:r>
    </w:p>
    <w:p w14:paraId="209F32C6"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.5. Вход в здание (помещение) и выход из него оборудуются лестницами с поручнями и пандусами для передвижения детских и инвалидных колясок.</w:t>
      </w:r>
    </w:p>
    <w:p w14:paraId="166BA8E1"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.6. В помещении организуется бесплатный туалет для посетителей, </w:t>
      </w:r>
      <w:r>
        <w:rPr>
          <w:sz w:val="28"/>
          <w:szCs w:val="28"/>
        </w:rPr>
        <w:br/>
      </w:r>
      <w:r w:rsidRPr="009577DF">
        <w:rPr>
          <w:sz w:val="28"/>
          <w:szCs w:val="28"/>
        </w:rPr>
        <w:t>в том числе туалет, предназначенный для инвалидов.</w:t>
      </w:r>
    </w:p>
    <w:p w14:paraId="3B3A7623"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.7. При необходимости работником МФЦ, </w:t>
      </w:r>
      <w:r>
        <w:rPr>
          <w:sz w:val="28"/>
          <w:szCs w:val="28"/>
        </w:rPr>
        <w:t>Администрации</w:t>
      </w:r>
      <w:r w:rsidRPr="009577DF">
        <w:rPr>
          <w:sz w:val="28"/>
          <w:szCs w:val="28"/>
        </w:rPr>
        <w:t xml:space="preserve"> инвалиду оказывается помощь в преодолении барьеров, мешающих получению ими услуг наравне с другими лицами.</w:t>
      </w:r>
    </w:p>
    <w:p w14:paraId="4CD2F19C"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.8. Вход в помещение и места ожидания оборудуются кнопками, </w:t>
      </w:r>
      <w:r>
        <w:rPr>
          <w:sz w:val="28"/>
          <w:szCs w:val="28"/>
        </w:rPr>
        <w:br/>
      </w:r>
      <w:r w:rsidRPr="009577DF">
        <w:rPr>
          <w:sz w:val="28"/>
          <w:szCs w:val="28"/>
        </w:rPr>
        <w:t>а также содержат информацию о контактных номерах телефонов вызова работника для сопровождения инвалида.</w:t>
      </w:r>
    </w:p>
    <w:p w14:paraId="538BBFCB"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2.15</w:t>
      </w:r>
      <w:r w:rsidRPr="009577DF">
        <w:rPr>
          <w:sz w:val="28"/>
          <w:szCs w:val="28"/>
        </w:rPr>
        <w:t xml:space="preserve">.9.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9577DF">
        <w:rPr>
          <w:sz w:val="28"/>
          <w:szCs w:val="28"/>
        </w:rPr>
        <w:t>тифлосурдопереводчика</w:t>
      </w:r>
      <w:proofErr w:type="spellEnd"/>
      <w:r w:rsidRPr="009577DF">
        <w:rPr>
          <w:sz w:val="28"/>
          <w:szCs w:val="28"/>
        </w:rPr>
        <w:t>.</w:t>
      </w:r>
    </w:p>
    <w:p w14:paraId="3349AB95"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C484EFE"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6D0B3445"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.12. Помещения приема и выдачи документов должны предусматривать места для ожидания, информирования и приема заявителей. </w:t>
      </w:r>
    </w:p>
    <w:p w14:paraId="61E13EA4"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.13. Места ожидания и места для информирования оборудуются стульями (кресельными секциями, скамьями) и столами (стойками) </w:t>
      </w:r>
      <w:r>
        <w:rPr>
          <w:sz w:val="28"/>
          <w:szCs w:val="28"/>
        </w:rPr>
        <w:br/>
      </w:r>
      <w:r w:rsidRPr="009577DF">
        <w:rPr>
          <w:sz w:val="28"/>
          <w:szCs w:val="28"/>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192CF1EC"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2.14</w:t>
      </w:r>
      <w:r w:rsidRPr="009577DF">
        <w:rPr>
          <w:sz w:val="28"/>
          <w:szCs w:val="28"/>
        </w:rPr>
        <w:t xml:space="preserve">.14. Места для проведения личного приема заявителей оборудуются столами, стульями, обеспечиваются канцелярскими принадлежностями </w:t>
      </w:r>
      <w:r>
        <w:rPr>
          <w:sz w:val="28"/>
          <w:szCs w:val="28"/>
        </w:rPr>
        <w:br/>
      </w:r>
      <w:r w:rsidRPr="009577DF">
        <w:rPr>
          <w:sz w:val="28"/>
          <w:szCs w:val="28"/>
        </w:rPr>
        <w:t>для написания письменных обращений.</w:t>
      </w:r>
    </w:p>
    <w:p w14:paraId="6C49A421"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2.15</w:t>
      </w:r>
      <w:r w:rsidRPr="009577DF">
        <w:rPr>
          <w:sz w:val="28"/>
          <w:szCs w:val="28"/>
        </w:rPr>
        <w:t>. Показатели доступности и качества муниципальной услуги.</w:t>
      </w:r>
    </w:p>
    <w:p w14:paraId="602A6512"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2.15</w:t>
      </w:r>
      <w:r w:rsidRPr="009577DF">
        <w:rPr>
          <w:sz w:val="28"/>
          <w:szCs w:val="28"/>
        </w:rPr>
        <w:t>.1. Показатели доступности муниципальной услуги (общие, применимые в отношении всех заявителей):</w:t>
      </w:r>
    </w:p>
    <w:p w14:paraId="557450B5"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1)</w:t>
      </w:r>
      <w:r>
        <w:rPr>
          <w:sz w:val="28"/>
          <w:szCs w:val="28"/>
        </w:rPr>
        <w:t> </w:t>
      </w:r>
      <w:r w:rsidRPr="009577DF">
        <w:rPr>
          <w:sz w:val="28"/>
          <w:szCs w:val="28"/>
        </w:rPr>
        <w:t>транспортная доступность к месту предоставления муниципальной услуги;</w:t>
      </w:r>
    </w:p>
    <w:p w14:paraId="6A49228B"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2)</w:t>
      </w:r>
      <w:r>
        <w:rPr>
          <w:sz w:val="28"/>
          <w:szCs w:val="28"/>
        </w:rPr>
        <w:t> </w:t>
      </w:r>
      <w:r w:rsidRPr="009577DF">
        <w:rPr>
          <w:sz w:val="28"/>
          <w:szCs w:val="28"/>
        </w:rPr>
        <w:t xml:space="preserve">наличие указателей, обеспечивающих беспрепятственный доступ </w:t>
      </w:r>
      <w:r>
        <w:rPr>
          <w:sz w:val="28"/>
          <w:szCs w:val="28"/>
        </w:rPr>
        <w:br/>
      </w:r>
      <w:r w:rsidRPr="009577DF">
        <w:rPr>
          <w:sz w:val="28"/>
          <w:szCs w:val="28"/>
        </w:rPr>
        <w:t>к помещениям, в которых предоставляется услуга;</w:t>
      </w:r>
    </w:p>
    <w:p w14:paraId="12BF12D4"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3)</w:t>
      </w:r>
      <w:r>
        <w:rPr>
          <w:sz w:val="28"/>
          <w:szCs w:val="28"/>
        </w:rPr>
        <w:t> </w:t>
      </w:r>
      <w:r w:rsidRPr="009577DF">
        <w:rPr>
          <w:sz w:val="28"/>
          <w:szCs w:val="28"/>
        </w:rPr>
        <w:t xml:space="preserve">возможность получения полной и достоверной информации </w:t>
      </w:r>
      <w:r>
        <w:rPr>
          <w:sz w:val="28"/>
          <w:szCs w:val="28"/>
        </w:rPr>
        <w:br/>
      </w:r>
      <w:r w:rsidRPr="009577DF">
        <w:rPr>
          <w:sz w:val="28"/>
          <w:szCs w:val="28"/>
        </w:rPr>
        <w:t xml:space="preserve">о муниципальной услуге в </w:t>
      </w:r>
      <w:r>
        <w:rPr>
          <w:sz w:val="28"/>
          <w:szCs w:val="28"/>
        </w:rPr>
        <w:t>Администрации</w:t>
      </w:r>
      <w:r w:rsidRPr="009577DF">
        <w:rPr>
          <w:sz w:val="28"/>
          <w:szCs w:val="28"/>
        </w:rPr>
        <w:t>, МФЦ</w:t>
      </w:r>
      <w:r>
        <w:rPr>
          <w:sz w:val="28"/>
          <w:szCs w:val="28"/>
        </w:rPr>
        <w:t xml:space="preserve"> (при наличии соглашения)</w:t>
      </w:r>
      <w:r w:rsidRPr="009577DF">
        <w:rPr>
          <w:sz w:val="28"/>
          <w:szCs w:val="28"/>
        </w:rPr>
        <w:t>, по телефону, на официальном сайте органа, предоставляющего услугу, посредством ЕПГУ</w:t>
      </w:r>
      <w:r>
        <w:rPr>
          <w:sz w:val="28"/>
          <w:szCs w:val="28"/>
        </w:rPr>
        <w:t xml:space="preserve"> (при наличии технической возможности)</w:t>
      </w:r>
      <w:r w:rsidRPr="009577DF">
        <w:rPr>
          <w:sz w:val="28"/>
          <w:szCs w:val="28"/>
        </w:rPr>
        <w:t>;</w:t>
      </w:r>
    </w:p>
    <w:p w14:paraId="47420ACF"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4)</w:t>
      </w:r>
      <w:r>
        <w:rPr>
          <w:sz w:val="28"/>
          <w:szCs w:val="28"/>
        </w:rPr>
        <w:t> </w:t>
      </w:r>
      <w:r w:rsidRPr="009577DF">
        <w:rPr>
          <w:sz w:val="28"/>
          <w:szCs w:val="28"/>
        </w:rPr>
        <w:t>предоставление муниципальной услуги любым доступным способом, предусмотренным действующим законодательством;</w:t>
      </w:r>
    </w:p>
    <w:p w14:paraId="4BA57F17"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5)</w:t>
      </w:r>
      <w:r>
        <w:rPr>
          <w:sz w:val="28"/>
          <w:szCs w:val="28"/>
        </w:rPr>
        <w:t> </w:t>
      </w:r>
      <w:r w:rsidRPr="009577DF">
        <w:rPr>
          <w:sz w:val="28"/>
          <w:szCs w:val="28"/>
        </w:rPr>
        <w:t xml:space="preserve">обеспечение для заявителя возможности получения информации о ходе и результате предоставления муниципальной услуги с использованием ЕПГУ </w:t>
      </w:r>
      <w:r>
        <w:rPr>
          <w:sz w:val="28"/>
          <w:szCs w:val="28"/>
        </w:rPr>
        <w:br/>
        <w:t>(при наличии технической возможности)</w:t>
      </w:r>
      <w:r w:rsidRPr="009577DF">
        <w:rPr>
          <w:sz w:val="28"/>
          <w:szCs w:val="28"/>
        </w:rPr>
        <w:t>.</w:t>
      </w:r>
    </w:p>
    <w:p w14:paraId="270971AB"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2.15</w:t>
      </w:r>
      <w:r w:rsidRPr="009577DF">
        <w:rPr>
          <w:sz w:val="28"/>
          <w:szCs w:val="28"/>
        </w:rPr>
        <w:t>.2. Показатели доступности муниципальной услуги (специальные, применимые в отношении инвалидов):</w:t>
      </w:r>
    </w:p>
    <w:p w14:paraId="305A7E92"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1) наличие инфраст</w:t>
      </w:r>
      <w:r>
        <w:rPr>
          <w:sz w:val="28"/>
          <w:szCs w:val="28"/>
        </w:rPr>
        <w:t>руктуры, указанной в пункте 2.14</w:t>
      </w:r>
      <w:r w:rsidRPr="009577DF">
        <w:rPr>
          <w:sz w:val="28"/>
          <w:szCs w:val="28"/>
        </w:rPr>
        <w:t>;</w:t>
      </w:r>
    </w:p>
    <w:p w14:paraId="1AB66B87"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2) исполнение требований доступности услуг для инвалидов;</w:t>
      </w:r>
    </w:p>
    <w:p w14:paraId="6347CE44"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3)</w:t>
      </w:r>
      <w:r>
        <w:rPr>
          <w:sz w:val="28"/>
          <w:szCs w:val="28"/>
        </w:rPr>
        <w:t> </w:t>
      </w:r>
      <w:r w:rsidRPr="009577DF">
        <w:rPr>
          <w:sz w:val="28"/>
          <w:szCs w:val="28"/>
        </w:rPr>
        <w:t xml:space="preserve">обеспечение беспрепятственного доступа инвалидов к помещениям, </w:t>
      </w:r>
      <w:r>
        <w:rPr>
          <w:sz w:val="28"/>
          <w:szCs w:val="28"/>
        </w:rPr>
        <w:br/>
      </w:r>
      <w:r w:rsidRPr="009577DF">
        <w:rPr>
          <w:sz w:val="28"/>
          <w:szCs w:val="28"/>
        </w:rPr>
        <w:t>в которых предоставляется муниципальная услуга;</w:t>
      </w:r>
    </w:p>
    <w:p w14:paraId="54C0F7B2"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2.15</w:t>
      </w:r>
      <w:r w:rsidRPr="009577DF">
        <w:rPr>
          <w:sz w:val="28"/>
          <w:szCs w:val="28"/>
        </w:rPr>
        <w:t>.3. Показатели качества муниципальной услуги:</w:t>
      </w:r>
    </w:p>
    <w:p w14:paraId="09EB3E36"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1) соблюдение срока предоставления муниципальной услуги;</w:t>
      </w:r>
    </w:p>
    <w:p w14:paraId="20BE493A"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2)</w:t>
      </w:r>
      <w:r>
        <w:rPr>
          <w:sz w:val="28"/>
          <w:szCs w:val="28"/>
        </w:rPr>
        <w:t> </w:t>
      </w:r>
      <w:r w:rsidRPr="009577DF">
        <w:rPr>
          <w:sz w:val="28"/>
          <w:szCs w:val="28"/>
        </w:rPr>
        <w:t xml:space="preserve">соблюдение времени ожидания в очереди при подаче запроса </w:t>
      </w:r>
      <w:r>
        <w:rPr>
          <w:sz w:val="28"/>
          <w:szCs w:val="28"/>
        </w:rPr>
        <w:br/>
      </w:r>
      <w:r w:rsidRPr="009577DF">
        <w:rPr>
          <w:sz w:val="28"/>
          <w:szCs w:val="28"/>
        </w:rPr>
        <w:t xml:space="preserve">и получении результата; </w:t>
      </w:r>
    </w:p>
    <w:p w14:paraId="3F0C04F8" w14:textId="77777777" w:rsidR="007577D8" w:rsidRPr="009577DF"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 xml:space="preserve">3) осуществление не более одного обращения заявителя к должностным лицам </w:t>
      </w:r>
      <w:r>
        <w:rPr>
          <w:sz w:val="28"/>
          <w:szCs w:val="28"/>
        </w:rPr>
        <w:t>Администрации</w:t>
      </w:r>
      <w:r w:rsidRPr="009577DF">
        <w:rPr>
          <w:sz w:val="28"/>
          <w:szCs w:val="28"/>
        </w:rPr>
        <w:t xml:space="preserve"> или работникам МФЦ при подаче документов </w:t>
      </w:r>
      <w:r>
        <w:rPr>
          <w:sz w:val="28"/>
          <w:szCs w:val="28"/>
        </w:rPr>
        <w:br/>
      </w:r>
      <w:r w:rsidRPr="009577DF">
        <w:rPr>
          <w:sz w:val="28"/>
          <w:szCs w:val="28"/>
        </w:rPr>
        <w:t xml:space="preserve">на получение муниципальной услуги и не более одного обращения при получении результата в </w:t>
      </w:r>
      <w:r>
        <w:rPr>
          <w:sz w:val="28"/>
          <w:szCs w:val="28"/>
        </w:rPr>
        <w:t>Администрации</w:t>
      </w:r>
      <w:r w:rsidRPr="009577DF">
        <w:rPr>
          <w:sz w:val="28"/>
          <w:szCs w:val="28"/>
        </w:rPr>
        <w:t xml:space="preserve"> или в МФЦ</w:t>
      </w:r>
      <w:r>
        <w:rPr>
          <w:sz w:val="28"/>
          <w:szCs w:val="28"/>
        </w:rPr>
        <w:t xml:space="preserve"> (при наличии соглашения)</w:t>
      </w:r>
      <w:r w:rsidRPr="009577DF">
        <w:rPr>
          <w:sz w:val="28"/>
          <w:szCs w:val="28"/>
        </w:rPr>
        <w:t>;</w:t>
      </w:r>
    </w:p>
    <w:p w14:paraId="4B278233"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r w:rsidRPr="009577DF">
        <w:rPr>
          <w:sz w:val="28"/>
          <w:szCs w:val="28"/>
        </w:rPr>
        <w:t>4)</w:t>
      </w:r>
      <w:r>
        <w:rPr>
          <w:sz w:val="28"/>
          <w:szCs w:val="28"/>
        </w:rPr>
        <w:t> </w:t>
      </w:r>
      <w:r w:rsidRPr="009577DF">
        <w:rPr>
          <w:sz w:val="28"/>
          <w:szCs w:val="28"/>
        </w:rPr>
        <w:t xml:space="preserve">отсутствие жалоб на действия или бездействия должностных лиц </w:t>
      </w:r>
      <w:r>
        <w:rPr>
          <w:sz w:val="28"/>
          <w:szCs w:val="28"/>
        </w:rPr>
        <w:t>Администрации</w:t>
      </w:r>
      <w:r w:rsidRPr="009577DF">
        <w:rPr>
          <w:sz w:val="28"/>
          <w:szCs w:val="28"/>
        </w:rPr>
        <w:t>, поданных в установленном порядке.</w:t>
      </w:r>
    </w:p>
    <w:p w14:paraId="45BAABC7"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r>
        <w:rPr>
          <w:sz w:val="28"/>
          <w:szCs w:val="28"/>
        </w:rPr>
        <w:t>5) п</w:t>
      </w:r>
      <w:r w:rsidRPr="009577DF">
        <w:rPr>
          <w:sz w:val="28"/>
          <w:szCs w:val="28"/>
        </w:rPr>
        <w:t>осле получения результата услуги, предоставление кото</w:t>
      </w:r>
      <w:r>
        <w:rPr>
          <w:sz w:val="28"/>
          <w:szCs w:val="28"/>
        </w:rPr>
        <w:t>рой осуществлялось в электронной</w:t>
      </w:r>
      <w:r w:rsidRPr="009577DF">
        <w:rPr>
          <w:sz w:val="28"/>
          <w:szCs w:val="28"/>
        </w:rPr>
        <w:t xml:space="preserve"> форме через ЕПГУ </w:t>
      </w:r>
      <w:r>
        <w:rPr>
          <w:sz w:val="28"/>
          <w:szCs w:val="28"/>
        </w:rPr>
        <w:t>(при наличии технической возможности)</w:t>
      </w:r>
      <w:r w:rsidRPr="009577DF">
        <w:rPr>
          <w:sz w:val="28"/>
          <w:szCs w:val="28"/>
        </w:rPr>
        <w:t>, либо посредством МФЦ</w:t>
      </w:r>
      <w:r>
        <w:rPr>
          <w:sz w:val="28"/>
          <w:szCs w:val="28"/>
        </w:rPr>
        <w:t xml:space="preserve"> </w:t>
      </w:r>
      <w:r w:rsidRPr="0047697D">
        <w:rPr>
          <w:sz w:val="28"/>
          <w:szCs w:val="28"/>
        </w:rPr>
        <w:t>(при наличии соглашения),</w:t>
      </w:r>
      <w:r w:rsidRPr="009577DF">
        <w:rPr>
          <w:sz w:val="28"/>
          <w:szCs w:val="28"/>
        </w:rPr>
        <w:t xml:space="preserve"> заявителю обеспечивается возможность оценки качества оказания услуги.</w:t>
      </w:r>
    </w:p>
    <w:p w14:paraId="255CD58D" w14:textId="77777777" w:rsidR="007577D8" w:rsidRPr="0094052B" w:rsidRDefault="007577D8" w:rsidP="007577D8">
      <w:pPr>
        <w:widowControl w:val="0"/>
        <w:tabs>
          <w:tab w:val="left" w:pos="142"/>
          <w:tab w:val="left" w:pos="284"/>
        </w:tabs>
        <w:autoSpaceDE w:val="0"/>
        <w:autoSpaceDN w:val="0"/>
        <w:adjustRightInd w:val="0"/>
        <w:ind w:firstLine="709"/>
        <w:jc w:val="both"/>
        <w:rPr>
          <w:sz w:val="28"/>
          <w:szCs w:val="28"/>
        </w:rPr>
      </w:pPr>
      <w:r w:rsidRPr="00ED4037">
        <w:rPr>
          <w:sz w:val="28"/>
          <w:szCs w:val="28"/>
        </w:rPr>
        <w:t>2.16.</w:t>
      </w:r>
      <w:r>
        <w:rPr>
          <w:sz w:val="28"/>
          <w:szCs w:val="28"/>
        </w:rPr>
        <w:t> </w:t>
      </w:r>
      <w:r w:rsidRPr="00ED4037">
        <w:rPr>
          <w:sz w:val="28"/>
          <w:szCs w:val="28"/>
        </w:rPr>
        <w:t xml:space="preserve">Получение услуг, которые являются необходимыми </w:t>
      </w:r>
      <w:r>
        <w:rPr>
          <w:sz w:val="28"/>
          <w:szCs w:val="28"/>
        </w:rPr>
        <w:br/>
      </w:r>
      <w:r w:rsidRPr="00ED4037">
        <w:rPr>
          <w:sz w:val="28"/>
          <w:szCs w:val="28"/>
        </w:rPr>
        <w:t xml:space="preserve">и обязательными для предоставления </w:t>
      </w:r>
      <w:r w:rsidRPr="00ED4037">
        <w:rPr>
          <w:rFonts w:eastAsia="Calibri"/>
          <w:sz w:val="28"/>
          <w:szCs w:val="28"/>
        </w:rPr>
        <w:t>муниципальной</w:t>
      </w:r>
      <w:r w:rsidRPr="00ED4037">
        <w:rPr>
          <w:sz w:val="28"/>
          <w:szCs w:val="28"/>
        </w:rPr>
        <w:t xml:space="preserve"> услуги, не требуется.</w:t>
      </w:r>
    </w:p>
    <w:p w14:paraId="7579370B" w14:textId="77777777" w:rsidR="007577D8" w:rsidRPr="00F14B44" w:rsidRDefault="007577D8" w:rsidP="007577D8">
      <w:pPr>
        <w:widowControl w:val="0"/>
        <w:tabs>
          <w:tab w:val="left" w:pos="142"/>
          <w:tab w:val="left" w:pos="284"/>
        </w:tabs>
        <w:autoSpaceDE w:val="0"/>
        <w:autoSpaceDN w:val="0"/>
        <w:adjustRightInd w:val="0"/>
        <w:ind w:firstLine="709"/>
        <w:jc w:val="both"/>
        <w:rPr>
          <w:sz w:val="28"/>
          <w:szCs w:val="28"/>
        </w:rPr>
      </w:pPr>
      <w:r w:rsidRPr="00F14B44">
        <w:rPr>
          <w:sz w:val="28"/>
          <w:szCs w:val="28"/>
        </w:rPr>
        <w:t>2.1</w:t>
      </w:r>
      <w:r>
        <w:rPr>
          <w:sz w:val="28"/>
          <w:szCs w:val="28"/>
        </w:rPr>
        <w:t>7</w:t>
      </w:r>
      <w:r w:rsidRPr="00F14B44">
        <w:rPr>
          <w:sz w:val="28"/>
          <w:szCs w:val="28"/>
        </w:rPr>
        <w:t>.</w:t>
      </w:r>
      <w:r>
        <w:rPr>
          <w:sz w:val="28"/>
          <w:szCs w:val="28"/>
        </w:rPr>
        <w:t> </w:t>
      </w:r>
      <w:r w:rsidRPr="00F14B44">
        <w:rPr>
          <w:sz w:val="28"/>
          <w:szCs w:val="28"/>
        </w:rPr>
        <w:t>Иные требования, в том числе учитывающие особенности предоставления муниципальной услуги в МФЦ</w:t>
      </w:r>
      <w:r>
        <w:rPr>
          <w:sz w:val="28"/>
          <w:szCs w:val="28"/>
        </w:rPr>
        <w:t xml:space="preserve"> (при наличии соглашения)</w:t>
      </w:r>
      <w:r w:rsidRPr="00F14B44">
        <w:rPr>
          <w:sz w:val="28"/>
          <w:szCs w:val="28"/>
        </w:rPr>
        <w:t xml:space="preserve"> </w:t>
      </w:r>
      <w:r>
        <w:rPr>
          <w:sz w:val="28"/>
          <w:szCs w:val="28"/>
        </w:rPr>
        <w:br/>
      </w:r>
      <w:r w:rsidRPr="00F14B44">
        <w:rPr>
          <w:sz w:val="28"/>
          <w:szCs w:val="28"/>
        </w:rPr>
        <w:t>и особенности предоставления муниципальной услуги в электронной форме.</w:t>
      </w:r>
    </w:p>
    <w:p w14:paraId="4641A35F" w14:textId="77777777" w:rsidR="007577D8" w:rsidRPr="00F14B44" w:rsidRDefault="007577D8" w:rsidP="007577D8">
      <w:pPr>
        <w:widowControl w:val="0"/>
        <w:tabs>
          <w:tab w:val="left" w:pos="142"/>
          <w:tab w:val="left" w:pos="284"/>
        </w:tabs>
        <w:autoSpaceDE w:val="0"/>
        <w:autoSpaceDN w:val="0"/>
        <w:adjustRightInd w:val="0"/>
        <w:ind w:firstLine="709"/>
        <w:jc w:val="both"/>
        <w:rPr>
          <w:sz w:val="28"/>
          <w:szCs w:val="28"/>
        </w:rPr>
      </w:pPr>
      <w:r w:rsidRPr="00F14B44">
        <w:rPr>
          <w:sz w:val="28"/>
          <w:szCs w:val="28"/>
        </w:rPr>
        <w:t>2.1</w:t>
      </w:r>
      <w:r>
        <w:rPr>
          <w:sz w:val="28"/>
          <w:szCs w:val="28"/>
        </w:rPr>
        <w:t>7</w:t>
      </w:r>
      <w:r w:rsidRPr="00F14B44">
        <w:rPr>
          <w:sz w:val="28"/>
          <w:szCs w:val="28"/>
        </w:rPr>
        <w:t>.1.</w:t>
      </w:r>
      <w:r>
        <w:rPr>
          <w:sz w:val="28"/>
          <w:szCs w:val="28"/>
        </w:rPr>
        <w:t> </w:t>
      </w:r>
      <w:r w:rsidRPr="00F14B44">
        <w:rPr>
          <w:sz w:val="28"/>
          <w:szCs w:val="28"/>
        </w:rPr>
        <w:t xml:space="preserve">Предоставление услуги по экстерриториальному принципу </w:t>
      </w:r>
      <w:r>
        <w:rPr>
          <w:sz w:val="28"/>
          <w:szCs w:val="28"/>
        </w:rPr>
        <w:br/>
      </w:r>
      <w:r w:rsidRPr="00F14B44">
        <w:rPr>
          <w:sz w:val="28"/>
          <w:szCs w:val="28"/>
        </w:rPr>
        <w:t>не предусмотрено.</w:t>
      </w:r>
    </w:p>
    <w:p w14:paraId="5F254F72"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r w:rsidRPr="00F14B44">
        <w:rPr>
          <w:sz w:val="28"/>
          <w:szCs w:val="28"/>
        </w:rPr>
        <w:t>2.1</w:t>
      </w:r>
      <w:r>
        <w:rPr>
          <w:sz w:val="28"/>
          <w:szCs w:val="28"/>
        </w:rPr>
        <w:t>7</w:t>
      </w:r>
      <w:r w:rsidRPr="00F14B44">
        <w:rPr>
          <w:sz w:val="28"/>
          <w:szCs w:val="28"/>
        </w:rPr>
        <w:t>.2.</w:t>
      </w:r>
      <w:r>
        <w:rPr>
          <w:sz w:val="28"/>
          <w:szCs w:val="28"/>
        </w:rPr>
        <w:t> </w:t>
      </w:r>
      <w:r w:rsidRPr="00F14B44">
        <w:rPr>
          <w:sz w:val="28"/>
          <w:szCs w:val="28"/>
        </w:rPr>
        <w:t>Предоставление муниципальной услуги в электронной форме осуществляется при технической</w:t>
      </w:r>
      <w:r w:rsidRPr="00A02FA1">
        <w:rPr>
          <w:sz w:val="28"/>
          <w:szCs w:val="28"/>
        </w:rPr>
        <w:t xml:space="preserve"> реализации услуги посредством ЕПГУ</w:t>
      </w:r>
      <w:r>
        <w:rPr>
          <w:sz w:val="28"/>
          <w:szCs w:val="28"/>
        </w:rPr>
        <w:t xml:space="preserve"> </w:t>
      </w:r>
      <w:r>
        <w:rPr>
          <w:sz w:val="28"/>
          <w:szCs w:val="28"/>
        </w:rPr>
        <w:br/>
        <w:t>(при наличии технической возможности)</w:t>
      </w:r>
      <w:r w:rsidRPr="00A02FA1">
        <w:rPr>
          <w:sz w:val="28"/>
          <w:szCs w:val="28"/>
        </w:rPr>
        <w:t>.</w:t>
      </w:r>
    </w:p>
    <w:p w14:paraId="3565C3BF"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p>
    <w:p w14:paraId="1C134F7B" w14:textId="77777777" w:rsidR="007577D8" w:rsidRPr="00B346F0" w:rsidRDefault="007577D8" w:rsidP="007577D8">
      <w:pPr>
        <w:widowControl w:val="0"/>
        <w:tabs>
          <w:tab w:val="left" w:pos="142"/>
          <w:tab w:val="left" w:pos="284"/>
        </w:tabs>
        <w:autoSpaceDE w:val="0"/>
        <w:autoSpaceDN w:val="0"/>
        <w:adjustRightInd w:val="0"/>
        <w:ind w:firstLine="0"/>
        <w:outlineLvl w:val="0"/>
        <w:rPr>
          <w:b/>
          <w:bCs/>
          <w:strike/>
          <w:sz w:val="28"/>
          <w:szCs w:val="28"/>
        </w:rPr>
      </w:pPr>
      <w:bookmarkStart w:id="7" w:name="sub_1003"/>
      <w:r w:rsidRPr="00377119">
        <w:rPr>
          <w:b/>
          <w:bCs/>
          <w:sz w:val="28"/>
          <w:szCs w:val="28"/>
        </w:rPr>
        <w:t xml:space="preserve">3. Состав, последовательность и сроки выполнения административных процедур, требования к порядку их выполнения, </w:t>
      </w:r>
      <w:r>
        <w:rPr>
          <w:b/>
          <w:bCs/>
          <w:sz w:val="28"/>
          <w:szCs w:val="28"/>
        </w:rPr>
        <w:br/>
      </w:r>
      <w:r w:rsidRPr="00377119">
        <w:rPr>
          <w:b/>
          <w:bCs/>
          <w:sz w:val="28"/>
          <w:szCs w:val="28"/>
        </w:rPr>
        <w:t xml:space="preserve">в том числе особенности выполнения административных процедур </w:t>
      </w:r>
      <w:r>
        <w:rPr>
          <w:b/>
          <w:bCs/>
          <w:sz w:val="28"/>
          <w:szCs w:val="28"/>
        </w:rPr>
        <w:br/>
      </w:r>
      <w:r w:rsidRPr="00377119">
        <w:rPr>
          <w:b/>
          <w:bCs/>
          <w:sz w:val="28"/>
          <w:szCs w:val="28"/>
        </w:rPr>
        <w:t>в электронной форме</w:t>
      </w:r>
    </w:p>
    <w:bookmarkEnd w:id="7"/>
    <w:p w14:paraId="2BDCD409" w14:textId="77777777" w:rsidR="007577D8" w:rsidRPr="00377119" w:rsidRDefault="007577D8" w:rsidP="007577D8">
      <w:pPr>
        <w:tabs>
          <w:tab w:val="left" w:pos="142"/>
          <w:tab w:val="left" w:pos="284"/>
        </w:tabs>
        <w:ind w:firstLine="709"/>
        <w:rPr>
          <w:sz w:val="28"/>
          <w:szCs w:val="28"/>
          <w:lang w:eastAsia="x-none"/>
        </w:rPr>
      </w:pPr>
    </w:p>
    <w:p w14:paraId="51BF3981" w14:textId="77777777" w:rsidR="007577D8" w:rsidRPr="000F7675" w:rsidRDefault="007577D8" w:rsidP="007577D8">
      <w:pPr>
        <w:tabs>
          <w:tab w:val="left" w:pos="142"/>
          <w:tab w:val="left" w:pos="284"/>
        </w:tabs>
        <w:ind w:firstLine="709"/>
        <w:jc w:val="both"/>
        <w:rPr>
          <w:bCs/>
          <w:sz w:val="28"/>
          <w:szCs w:val="28"/>
          <w:lang w:eastAsia="x-none"/>
        </w:rPr>
      </w:pPr>
      <w:r w:rsidRPr="000F7675">
        <w:rPr>
          <w:bCs/>
          <w:sz w:val="28"/>
          <w:szCs w:val="28"/>
          <w:lang w:eastAsia="x-none"/>
        </w:rPr>
        <w:t>3.1.</w:t>
      </w:r>
      <w:r w:rsidRPr="000F7675">
        <w:rPr>
          <w:bCs/>
          <w:sz w:val="28"/>
          <w:szCs w:val="28"/>
        </w:rPr>
        <w:t xml:space="preserve"> </w:t>
      </w:r>
      <w:r w:rsidRPr="000F7675">
        <w:rPr>
          <w:bCs/>
          <w:sz w:val="28"/>
          <w:szCs w:val="28"/>
          <w:lang w:eastAsia="x-none"/>
        </w:rPr>
        <w:t>Состав, последовательность и сроки выполнения административных процедур, требования к порядку их выполнения</w:t>
      </w:r>
    </w:p>
    <w:p w14:paraId="300DFAB5" w14:textId="77777777" w:rsidR="007577D8" w:rsidRPr="00377119" w:rsidRDefault="007577D8" w:rsidP="007577D8">
      <w:pPr>
        <w:tabs>
          <w:tab w:val="left" w:pos="142"/>
          <w:tab w:val="left" w:pos="284"/>
        </w:tabs>
        <w:ind w:firstLine="709"/>
        <w:jc w:val="both"/>
        <w:rPr>
          <w:sz w:val="28"/>
          <w:szCs w:val="28"/>
          <w:lang w:eastAsia="x-none"/>
        </w:rPr>
      </w:pPr>
      <w:r w:rsidRPr="00377119">
        <w:rPr>
          <w:sz w:val="28"/>
          <w:szCs w:val="28"/>
          <w:lang w:val="x-none" w:eastAsia="x-none"/>
        </w:rPr>
        <w:t>3.</w:t>
      </w:r>
      <w:r w:rsidRPr="00377119">
        <w:rPr>
          <w:sz w:val="28"/>
          <w:szCs w:val="28"/>
          <w:lang w:eastAsia="x-none"/>
        </w:rPr>
        <w:t>1.1</w:t>
      </w:r>
      <w:r w:rsidRPr="00377119">
        <w:rPr>
          <w:sz w:val="28"/>
          <w:szCs w:val="28"/>
          <w:lang w:val="x-none" w:eastAsia="x-none"/>
        </w:rPr>
        <w:t xml:space="preserve">. Предоставление </w:t>
      </w:r>
      <w:r w:rsidRPr="00377119">
        <w:rPr>
          <w:rFonts w:eastAsia="Calibri"/>
          <w:sz w:val="28"/>
          <w:szCs w:val="28"/>
        </w:rPr>
        <w:t>муниципальной</w:t>
      </w:r>
      <w:r w:rsidRPr="00377119">
        <w:rPr>
          <w:sz w:val="28"/>
          <w:szCs w:val="28"/>
          <w:lang w:val="x-none" w:eastAsia="x-none"/>
        </w:rPr>
        <w:t xml:space="preserve"> услуги включает в себя следующие административные процедуры:</w:t>
      </w:r>
    </w:p>
    <w:p w14:paraId="2357BA5D" w14:textId="77777777" w:rsidR="007577D8" w:rsidRPr="00377119" w:rsidRDefault="007577D8" w:rsidP="007577D8">
      <w:pPr>
        <w:widowControl w:val="0"/>
        <w:autoSpaceDE w:val="0"/>
        <w:autoSpaceDN w:val="0"/>
        <w:adjustRightInd w:val="0"/>
        <w:ind w:firstLine="709"/>
        <w:jc w:val="both"/>
        <w:rPr>
          <w:rFonts w:eastAsia="Calibri"/>
          <w:sz w:val="28"/>
          <w:szCs w:val="28"/>
        </w:rPr>
      </w:pPr>
      <w:r w:rsidRPr="00377119">
        <w:rPr>
          <w:rFonts w:eastAsia="Calibri"/>
          <w:sz w:val="28"/>
          <w:szCs w:val="28"/>
        </w:rPr>
        <w:t>1)</w:t>
      </w:r>
      <w:r>
        <w:rPr>
          <w:rFonts w:eastAsia="Calibri"/>
          <w:sz w:val="28"/>
          <w:szCs w:val="28"/>
        </w:rPr>
        <w:t> </w:t>
      </w:r>
      <w:r w:rsidRPr="00377119">
        <w:rPr>
          <w:rFonts w:eastAsia="Calibri"/>
          <w:sz w:val="28"/>
          <w:szCs w:val="28"/>
        </w:rPr>
        <w:t>прием документов и регистрация заявления о предоставлении муниципальной услуги – 1 рабочий день;</w:t>
      </w:r>
    </w:p>
    <w:p w14:paraId="779535A2" w14:textId="77777777" w:rsidR="007577D8" w:rsidRDefault="007577D8" w:rsidP="007577D8">
      <w:pPr>
        <w:widowControl w:val="0"/>
        <w:autoSpaceDE w:val="0"/>
        <w:autoSpaceDN w:val="0"/>
        <w:adjustRightInd w:val="0"/>
        <w:ind w:firstLine="709"/>
        <w:jc w:val="both"/>
        <w:rPr>
          <w:sz w:val="28"/>
          <w:szCs w:val="28"/>
        </w:rPr>
      </w:pPr>
      <w:r w:rsidRPr="00377119">
        <w:rPr>
          <w:rFonts w:eastAsia="Calibri"/>
          <w:sz w:val="28"/>
          <w:szCs w:val="28"/>
        </w:rPr>
        <w:t>2)</w:t>
      </w:r>
      <w:r>
        <w:rPr>
          <w:sz w:val="28"/>
          <w:szCs w:val="28"/>
        </w:rPr>
        <w:t> </w:t>
      </w:r>
      <w:r w:rsidRPr="00D22059">
        <w:rPr>
          <w:sz w:val="28"/>
          <w:szCs w:val="28"/>
        </w:rPr>
        <w:t>рассмотрение заявления и документов о предоставлении муниципальной услуги</w:t>
      </w:r>
      <w:r w:rsidRPr="00377119">
        <w:rPr>
          <w:sz w:val="28"/>
          <w:szCs w:val="28"/>
        </w:rPr>
        <w:t xml:space="preserve"> – </w:t>
      </w:r>
      <w:r>
        <w:rPr>
          <w:sz w:val="28"/>
          <w:szCs w:val="28"/>
        </w:rPr>
        <w:t xml:space="preserve">не более </w:t>
      </w:r>
      <w:r w:rsidRPr="00377119">
        <w:rPr>
          <w:sz w:val="28"/>
          <w:szCs w:val="28"/>
        </w:rPr>
        <w:t>5 рабочих дней.</w:t>
      </w:r>
    </w:p>
    <w:p w14:paraId="32377C5E" w14:textId="77777777" w:rsidR="007577D8" w:rsidRDefault="007577D8" w:rsidP="007577D8">
      <w:pPr>
        <w:widowControl w:val="0"/>
        <w:autoSpaceDE w:val="0"/>
        <w:autoSpaceDN w:val="0"/>
        <w:adjustRightInd w:val="0"/>
        <w:ind w:firstLine="709"/>
        <w:jc w:val="both"/>
        <w:rPr>
          <w:sz w:val="28"/>
          <w:szCs w:val="28"/>
        </w:rPr>
      </w:pPr>
      <w:r>
        <w:rPr>
          <w:sz w:val="28"/>
          <w:szCs w:val="28"/>
        </w:rPr>
        <w:t>3) </w:t>
      </w:r>
      <w:r w:rsidRPr="00DB4DA5">
        <w:rPr>
          <w:sz w:val="28"/>
          <w:szCs w:val="28"/>
        </w:rPr>
        <w:t>принятие решения</w:t>
      </w:r>
      <w:r>
        <w:rPr>
          <w:sz w:val="28"/>
          <w:szCs w:val="28"/>
        </w:rPr>
        <w:t xml:space="preserve"> – 3 рабочих дней</w:t>
      </w:r>
      <w:r w:rsidRPr="00DB4DA5">
        <w:rPr>
          <w:sz w:val="28"/>
          <w:szCs w:val="28"/>
        </w:rPr>
        <w:t>;</w:t>
      </w:r>
    </w:p>
    <w:p w14:paraId="15AAE703" w14:textId="77777777" w:rsidR="007577D8" w:rsidRPr="002247A9" w:rsidRDefault="007577D8" w:rsidP="007577D8">
      <w:pPr>
        <w:widowControl w:val="0"/>
        <w:tabs>
          <w:tab w:val="left" w:pos="142"/>
          <w:tab w:val="left" w:pos="284"/>
        </w:tabs>
        <w:autoSpaceDE w:val="0"/>
        <w:autoSpaceDN w:val="0"/>
        <w:adjustRightInd w:val="0"/>
        <w:ind w:firstLine="709"/>
        <w:jc w:val="both"/>
        <w:rPr>
          <w:b/>
        </w:rPr>
      </w:pPr>
      <w:r>
        <w:rPr>
          <w:rFonts w:eastAsia="Calibri"/>
          <w:sz w:val="28"/>
          <w:szCs w:val="28"/>
        </w:rPr>
        <w:t>4</w:t>
      </w:r>
      <w:r w:rsidRPr="002247A9">
        <w:rPr>
          <w:rFonts w:eastAsia="Calibri"/>
          <w:sz w:val="28"/>
          <w:szCs w:val="28"/>
        </w:rPr>
        <w:t>)</w:t>
      </w:r>
      <w:r>
        <w:rPr>
          <w:rFonts w:eastAsia="Calibri"/>
          <w:sz w:val="28"/>
          <w:szCs w:val="28"/>
        </w:rPr>
        <w:t> </w:t>
      </w:r>
      <w:r>
        <w:rPr>
          <w:sz w:val="28"/>
          <w:szCs w:val="28"/>
        </w:rPr>
        <w:t>н</w:t>
      </w:r>
      <w:r w:rsidRPr="002247A9">
        <w:rPr>
          <w:sz w:val="28"/>
          <w:szCs w:val="28"/>
        </w:rPr>
        <w:t xml:space="preserve">аправление результата предоставления муниципальной услуги – </w:t>
      </w:r>
      <w:r>
        <w:rPr>
          <w:sz w:val="28"/>
          <w:szCs w:val="28"/>
        </w:rPr>
        <w:br/>
      </w:r>
      <w:r w:rsidRPr="002247A9">
        <w:rPr>
          <w:sz w:val="28"/>
          <w:szCs w:val="28"/>
        </w:rPr>
        <w:t>1 рабочий день.</w:t>
      </w:r>
    </w:p>
    <w:p w14:paraId="586D0ECB" w14:textId="77777777" w:rsidR="007577D8" w:rsidRPr="002247A9" w:rsidRDefault="007577D8" w:rsidP="007577D8">
      <w:pPr>
        <w:tabs>
          <w:tab w:val="left" w:pos="142"/>
          <w:tab w:val="left" w:pos="284"/>
        </w:tabs>
        <w:ind w:firstLine="709"/>
        <w:jc w:val="both"/>
        <w:rPr>
          <w:sz w:val="28"/>
          <w:szCs w:val="28"/>
        </w:rPr>
      </w:pPr>
      <w:r w:rsidRPr="002247A9">
        <w:rPr>
          <w:sz w:val="28"/>
          <w:szCs w:val="28"/>
        </w:rPr>
        <w:t xml:space="preserve">3.1.2. Прием и регистрация заявления о предоставлении </w:t>
      </w:r>
      <w:r w:rsidRPr="002247A9">
        <w:rPr>
          <w:rFonts w:eastAsia="Calibri"/>
          <w:sz w:val="28"/>
          <w:szCs w:val="28"/>
        </w:rPr>
        <w:t>муниципальной</w:t>
      </w:r>
      <w:r w:rsidRPr="002247A9">
        <w:rPr>
          <w:sz w:val="28"/>
          <w:szCs w:val="28"/>
        </w:rPr>
        <w:t xml:space="preserve"> услуги.</w:t>
      </w:r>
    </w:p>
    <w:p w14:paraId="6ADD5E21" w14:textId="77777777" w:rsidR="007577D8" w:rsidRDefault="007577D8" w:rsidP="007577D8">
      <w:pPr>
        <w:widowControl w:val="0"/>
        <w:autoSpaceDE w:val="0"/>
        <w:autoSpaceDN w:val="0"/>
        <w:ind w:firstLine="709"/>
        <w:jc w:val="both"/>
        <w:rPr>
          <w:sz w:val="28"/>
          <w:szCs w:val="28"/>
        </w:rPr>
      </w:pPr>
      <w:r w:rsidRPr="002247A9">
        <w:rPr>
          <w:sz w:val="28"/>
          <w:szCs w:val="28"/>
        </w:rPr>
        <w:t>3.1.2.1. Основание</w:t>
      </w:r>
      <w:r w:rsidRPr="00DB4DA5">
        <w:rPr>
          <w:sz w:val="28"/>
          <w:szCs w:val="28"/>
        </w:rPr>
        <w:t xml:space="preserve"> для начала административной процедуры:</w:t>
      </w:r>
      <w:r w:rsidRPr="00DB4DA5">
        <w:rPr>
          <w:rFonts w:eastAsia="Calibri"/>
          <w:sz w:val="28"/>
          <w:szCs w:val="28"/>
        </w:rPr>
        <w:t xml:space="preserve"> </w:t>
      </w:r>
      <w:r w:rsidRPr="00D22059">
        <w:rPr>
          <w:sz w:val="28"/>
          <w:szCs w:val="28"/>
        </w:rPr>
        <w:t xml:space="preserve">поступление в Администрацию заявления и документов, установленных </w:t>
      </w:r>
      <w:hyperlink w:anchor="P109" w:history="1">
        <w:r w:rsidRPr="00D22059">
          <w:rPr>
            <w:sz w:val="28"/>
            <w:szCs w:val="28"/>
          </w:rPr>
          <w:t>п. 2.6</w:t>
        </w:r>
      </w:hyperlink>
      <w:r w:rsidRPr="00D22059">
        <w:rPr>
          <w:sz w:val="28"/>
          <w:szCs w:val="28"/>
        </w:rPr>
        <w:t xml:space="preserve"> административного регламента.</w:t>
      </w:r>
    </w:p>
    <w:p w14:paraId="497116C4" w14:textId="77777777" w:rsidR="007577D8" w:rsidRDefault="007577D8" w:rsidP="007577D8">
      <w:pPr>
        <w:widowControl w:val="0"/>
        <w:autoSpaceDE w:val="0"/>
        <w:autoSpaceDN w:val="0"/>
        <w:ind w:firstLine="709"/>
        <w:jc w:val="both"/>
        <w:rPr>
          <w:sz w:val="28"/>
          <w:szCs w:val="28"/>
        </w:rPr>
      </w:pPr>
      <w:r w:rsidRPr="00D22059">
        <w:rPr>
          <w:sz w:val="28"/>
          <w:szCs w:val="28"/>
        </w:rPr>
        <w:t xml:space="preserve">3.1.2.2. Содержание административного действия, продолжительность и(или) максимальный срок его выполнения: </w:t>
      </w:r>
    </w:p>
    <w:p w14:paraId="128343EF" w14:textId="77777777" w:rsidR="007577D8" w:rsidRPr="00A01030" w:rsidRDefault="007577D8" w:rsidP="007577D8">
      <w:pPr>
        <w:widowControl w:val="0"/>
        <w:autoSpaceDE w:val="0"/>
        <w:autoSpaceDN w:val="0"/>
        <w:ind w:firstLine="709"/>
        <w:jc w:val="both"/>
        <w:rPr>
          <w:sz w:val="28"/>
          <w:szCs w:val="28"/>
        </w:rPr>
      </w:pPr>
      <w:r w:rsidRPr="00A01030">
        <w:rPr>
          <w:sz w:val="28"/>
          <w:szCs w:val="28"/>
        </w:rPr>
        <w:t xml:space="preserve">сотрудник отдела, принимает предоставленные (направленные) заявителем заявление и документы, проверяет на комплектность и передает работнику, ответственному за делопроизводство для регистрации или отказе </w:t>
      </w:r>
      <w:r w:rsidRPr="00A01030">
        <w:rPr>
          <w:sz w:val="28"/>
          <w:szCs w:val="28"/>
        </w:rPr>
        <w:br/>
        <w:t>в регистрации заявления – 1 рабочий день.</w:t>
      </w:r>
    </w:p>
    <w:p w14:paraId="50D1DC6C" w14:textId="77777777" w:rsidR="007577D8" w:rsidRPr="00A01030" w:rsidRDefault="007577D8" w:rsidP="007577D8">
      <w:pPr>
        <w:widowControl w:val="0"/>
        <w:autoSpaceDE w:val="0"/>
        <w:autoSpaceDN w:val="0"/>
        <w:ind w:firstLine="709"/>
        <w:jc w:val="both"/>
        <w:rPr>
          <w:sz w:val="28"/>
          <w:szCs w:val="28"/>
        </w:rPr>
      </w:pPr>
      <w:r w:rsidRPr="00A01030">
        <w:rPr>
          <w:sz w:val="28"/>
          <w:szCs w:val="28"/>
        </w:rPr>
        <w:t xml:space="preserve">3.1.2.3. Лицо, ответственное за выполнение административной процедуры: сотрудник отдела и работник, ответственный за делопроизводство </w:t>
      </w:r>
      <w:r>
        <w:rPr>
          <w:sz w:val="28"/>
          <w:szCs w:val="28"/>
        </w:rPr>
        <w:br/>
      </w:r>
      <w:r w:rsidRPr="00A01030">
        <w:rPr>
          <w:sz w:val="28"/>
          <w:szCs w:val="28"/>
        </w:rPr>
        <w:t>в администрации.</w:t>
      </w:r>
    </w:p>
    <w:p w14:paraId="1E0208B5" w14:textId="77777777" w:rsidR="007577D8" w:rsidRPr="00D22059" w:rsidRDefault="007577D8" w:rsidP="007577D8">
      <w:pPr>
        <w:widowControl w:val="0"/>
        <w:autoSpaceDE w:val="0"/>
        <w:autoSpaceDN w:val="0"/>
        <w:ind w:firstLine="709"/>
        <w:jc w:val="both"/>
        <w:rPr>
          <w:sz w:val="28"/>
          <w:szCs w:val="28"/>
        </w:rPr>
      </w:pPr>
      <w:r w:rsidRPr="00A01030">
        <w:rPr>
          <w:sz w:val="28"/>
          <w:szCs w:val="28"/>
        </w:rPr>
        <w:t>3.1.2.4. Критерии принятия решения: наличие</w:t>
      </w:r>
      <w:r w:rsidRPr="00D22059">
        <w:rPr>
          <w:sz w:val="28"/>
          <w:szCs w:val="28"/>
        </w:rPr>
        <w:t xml:space="preserve">/отсутствие оснований </w:t>
      </w:r>
      <w:r>
        <w:rPr>
          <w:sz w:val="28"/>
          <w:szCs w:val="28"/>
        </w:rPr>
        <w:br/>
      </w:r>
      <w:r w:rsidRPr="00D22059">
        <w:rPr>
          <w:sz w:val="28"/>
          <w:szCs w:val="28"/>
        </w:rPr>
        <w:t xml:space="preserve">для отказа в </w:t>
      </w:r>
      <w:r>
        <w:rPr>
          <w:sz w:val="28"/>
          <w:szCs w:val="28"/>
        </w:rPr>
        <w:t>приеме документов</w:t>
      </w:r>
      <w:r w:rsidRPr="00D22059">
        <w:rPr>
          <w:sz w:val="28"/>
          <w:szCs w:val="28"/>
        </w:rPr>
        <w:t>, перечисленных в пункте 2.</w:t>
      </w:r>
      <w:r>
        <w:rPr>
          <w:sz w:val="28"/>
          <w:szCs w:val="28"/>
        </w:rPr>
        <w:t>9</w:t>
      </w:r>
      <w:r w:rsidRPr="00D22059">
        <w:rPr>
          <w:sz w:val="28"/>
          <w:szCs w:val="28"/>
        </w:rPr>
        <w:t xml:space="preserve"> административного регламента.</w:t>
      </w:r>
    </w:p>
    <w:p w14:paraId="4F14C9B1" w14:textId="77777777" w:rsidR="007577D8" w:rsidRPr="00D22059" w:rsidRDefault="007577D8" w:rsidP="007577D8">
      <w:pPr>
        <w:widowControl w:val="0"/>
        <w:autoSpaceDE w:val="0"/>
        <w:autoSpaceDN w:val="0"/>
        <w:ind w:firstLine="709"/>
        <w:jc w:val="both"/>
        <w:rPr>
          <w:sz w:val="28"/>
          <w:szCs w:val="28"/>
        </w:rPr>
      </w:pPr>
      <w:r w:rsidRPr="00D22059">
        <w:rPr>
          <w:sz w:val="28"/>
          <w:szCs w:val="28"/>
        </w:rPr>
        <w:t>3.1.2.5. Результат выполнения административной процедуры: регистрация заявления и документов о пред</w:t>
      </w:r>
      <w:r>
        <w:rPr>
          <w:sz w:val="28"/>
          <w:szCs w:val="28"/>
        </w:rPr>
        <w:t xml:space="preserve">оставлении муниципальной услуги или отказ </w:t>
      </w:r>
      <w:r>
        <w:rPr>
          <w:sz w:val="28"/>
          <w:szCs w:val="28"/>
        </w:rPr>
        <w:br/>
        <w:t xml:space="preserve">в приеме документов </w:t>
      </w:r>
      <w:r w:rsidRPr="00505952">
        <w:rPr>
          <w:sz w:val="28"/>
          <w:szCs w:val="28"/>
        </w:rPr>
        <w:t>(по форме согласно приложению 6).</w:t>
      </w:r>
    </w:p>
    <w:p w14:paraId="6B8A5F25" w14:textId="77777777" w:rsidR="007577D8" w:rsidRPr="002247A9" w:rsidRDefault="007577D8" w:rsidP="007577D8">
      <w:pPr>
        <w:tabs>
          <w:tab w:val="left" w:pos="142"/>
          <w:tab w:val="left" w:pos="284"/>
        </w:tabs>
        <w:ind w:firstLine="709"/>
        <w:jc w:val="both"/>
        <w:rPr>
          <w:sz w:val="28"/>
          <w:szCs w:val="28"/>
        </w:rPr>
      </w:pPr>
      <w:r w:rsidRPr="002247A9">
        <w:rPr>
          <w:sz w:val="28"/>
          <w:szCs w:val="28"/>
        </w:rPr>
        <w:t>Максимальный срок выполнения действий – 1 рабочий день.</w:t>
      </w:r>
    </w:p>
    <w:p w14:paraId="3670F219" w14:textId="77777777" w:rsidR="007577D8" w:rsidRPr="002247A9" w:rsidRDefault="007577D8" w:rsidP="007577D8">
      <w:pPr>
        <w:tabs>
          <w:tab w:val="left" w:pos="142"/>
          <w:tab w:val="left" w:pos="284"/>
        </w:tabs>
        <w:ind w:firstLine="709"/>
        <w:jc w:val="both"/>
        <w:rPr>
          <w:sz w:val="28"/>
          <w:szCs w:val="28"/>
        </w:rPr>
      </w:pPr>
      <w:r w:rsidRPr="002247A9">
        <w:rPr>
          <w:sz w:val="28"/>
          <w:szCs w:val="28"/>
        </w:rPr>
        <w:t xml:space="preserve">3.1.3. </w:t>
      </w:r>
      <w:r>
        <w:rPr>
          <w:sz w:val="28"/>
          <w:szCs w:val="28"/>
        </w:rPr>
        <w:t>Р</w:t>
      </w:r>
      <w:r w:rsidRPr="00D22059">
        <w:rPr>
          <w:sz w:val="28"/>
          <w:szCs w:val="28"/>
        </w:rPr>
        <w:t>ассмотрение заявления и документов о предоставлении муниципальной услуги</w:t>
      </w:r>
      <w:r w:rsidRPr="002247A9">
        <w:rPr>
          <w:sz w:val="28"/>
          <w:szCs w:val="28"/>
        </w:rPr>
        <w:t>.</w:t>
      </w:r>
    </w:p>
    <w:p w14:paraId="2604730A" w14:textId="77777777" w:rsidR="007577D8" w:rsidRPr="002247A9" w:rsidRDefault="007577D8" w:rsidP="007577D8">
      <w:pPr>
        <w:tabs>
          <w:tab w:val="left" w:pos="142"/>
          <w:tab w:val="left" w:pos="284"/>
        </w:tabs>
        <w:ind w:firstLine="709"/>
        <w:jc w:val="both"/>
        <w:rPr>
          <w:sz w:val="28"/>
          <w:szCs w:val="28"/>
        </w:rPr>
      </w:pPr>
      <w:r w:rsidRPr="002247A9">
        <w:rPr>
          <w:sz w:val="28"/>
          <w:szCs w:val="28"/>
        </w:rPr>
        <w:t>3.1.3.1. Основание для начала административной процедуры: регистрация заявления.</w:t>
      </w:r>
    </w:p>
    <w:p w14:paraId="13BE04D4" w14:textId="77777777" w:rsidR="007577D8" w:rsidRPr="00D32D36" w:rsidRDefault="007577D8" w:rsidP="007577D8">
      <w:pPr>
        <w:tabs>
          <w:tab w:val="left" w:pos="142"/>
          <w:tab w:val="left" w:pos="284"/>
        </w:tabs>
        <w:ind w:firstLine="709"/>
        <w:jc w:val="both"/>
        <w:rPr>
          <w:sz w:val="28"/>
          <w:szCs w:val="28"/>
        </w:rPr>
      </w:pPr>
      <w:r w:rsidRPr="002247A9">
        <w:rPr>
          <w:sz w:val="28"/>
          <w:szCs w:val="28"/>
        </w:rPr>
        <w:t>3.1.3.2. Лицо,</w:t>
      </w:r>
      <w:r w:rsidRPr="00D32D36">
        <w:rPr>
          <w:sz w:val="28"/>
          <w:szCs w:val="28"/>
        </w:rPr>
        <w:t xml:space="preserve"> ответственное за выполнение административной процедуры: специалист </w:t>
      </w:r>
      <w:r>
        <w:rPr>
          <w:sz w:val="28"/>
          <w:szCs w:val="28"/>
        </w:rPr>
        <w:t>отдела</w:t>
      </w:r>
      <w:r w:rsidRPr="00D22059">
        <w:rPr>
          <w:sz w:val="28"/>
          <w:szCs w:val="28"/>
        </w:rPr>
        <w:t>, ответственный за формирование проекта решения</w:t>
      </w:r>
      <w:r w:rsidRPr="00D32D36">
        <w:rPr>
          <w:sz w:val="28"/>
          <w:szCs w:val="28"/>
        </w:rPr>
        <w:t>.</w:t>
      </w:r>
    </w:p>
    <w:p w14:paraId="7BCBE359" w14:textId="77777777" w:rsidR="007577D8" w:rsidRDefault="007577D8" w:rsidP="007577D8">
      <w:pPr>
        <w:tabs>
          <w:tab w:val="left" w:pos="142"/>
          <w:tab w:val="left" w:pos="284"/>
        </w:tabs>
        <w:ind w:firstLine="709"/>
        <w:jc w:val="both"/>
        <w:rPr>
          <w:sz w:val="28"/>
          <w:szCs w:val="28"/>
        </w:rPr>
      </w:pPr>
      <w:r w:rsidRPr="00D32D36">
        <w:rPr>
          <w:sz w:val="28"/>
          <w:szCs w:val="28"/>
        </w:rPr>
        <w:t xml:space="preserve">3.1.3.3. Содержание административного действия, продолжительность </w:t>
      </w:r>
      <w:r>
        <w:rPr>
          <w:sz w:val="28"/>
          <w:szCs w:val="28"/>
        </w:rPr>
        <w:br/>
      </w:r>
      <w:r w:rsidRPr="00D32D36">
        <w:rPr>
          <w:sz w:val="28"/>
          <w:szCs w:val="28"/>
        </w:rPr>
        <w:t>и максимальный срок его выполнения:</w:t>
      </w:r>
    </w:p>
    <w:p w14:paraId="57DDBF39" w14:textId="77777777" w:rsidR="007577D8" w:rsidRPr="00B35B9D" w:rsidRDefault="007577D8" w:rsidP="007577D8">
      <w:pPr>
        <w:pStyle w:val="af9"/>
        <w:widowControl w:val="0"/>
        <w:autoSpaceDE w:val="0"/>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B35B9D">
        <w:rPr>
          <w:rFonts w:ascii="Times New Roman" w:hAnsi="Times New Roman"/>
          <w:sz w:val="28"/>
          <w:szCs w:val="28"/>
        </w:rPr>
        <w:t>проверка документов на комплектность,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p>
    <w:p w14:paraId="70FDCB24" w14:textId="77777777" w:rsidR="007577D8" w:rsidRPr="00B35B9D" w:rsidRDefault="007577D8" w:rsidP="007577D8">
      <w:pPr>
        <w:pStyle w:val="af9"/>
        <w:widowControl w:val="0"/>
        <w:autoSpaceDE w:val="0"/>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 </w:t>
      </w:r>
      <w:r w:rsidRPr="00B35B9D">
        <w:rPr>
          <w:rFonts w:ascii="Times New Roman" w:hAnsi="Times New Roman"/>
          <w:sz w:val="28"/>
          <w:szCs w:val="28"/>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посредством системы межведомственного информационного взаимодействия (в том числе в электронной форме), получение и рассмотрение ответов на межведомственные запросы в течение 5 рабочих дней с даты окончания первой административной процедуры.</w:t>
      </w:r>
    </w:p>
    <w:p w14:paraId="53671153" w14:textId="77777777" w:rsidR="007577D8" w:rsidRPr="00B35B9D" w:rsidRDefault="007577D8" w:rsidP="007577D8">
      <w:pPr>
        <w:pStyle w:val="af9"/>
        <w:widowControl w:val="0"/>
        <w:autoSpaceDE w:val="0"/>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w:t>
      </w:r>
      <w:r w:rsidRPr="00B35B9D">
        <w:rPr>
          <w:rFonts w:ascii="Times New Roman" w:hAnsi="Times New Roman"/>
          <w:sz w:val="28"/>
          <w:szCs w:val="28"/>
        </w:rPr>
        <w:t xml:space="preserve">формирование проекта решения по итогам рассмотрения заявления </w:t>
      </w:r>
      <w:r>
        <w:rPr>
          <w:rFonts w:ascii="Times New Roman" w:hAnsi="Times New Roman"/>
          <w:sz w:val="28"/>
          <w:szCs w:val="28"/>
        </w:rPr>
        <w:br/>
      </w:r>
      <w:r w:rsidRPr="00B35B9D">
        <w:rPr>
          <w:rFonts w:ascii="Times New Roman" w:hAnsi="Times New Roman"/>
          <w:sz w:val="28"/>
          <w:szCs w:val="28"/>
        </w:rPr>
        <w:t>и документов</w:t>
      </w:r>
    </w:p>
    <w:p w14:paraId="341070B3" w14:textId="77777777" w:rsidR="007577D8" w:rsidRDefault="007577D8" w:rsidP="007577D8">
      <w:pPr>
        <w:tabs>
          <w:tab w:val="left" w:pos="142"/>
          <w:tab w:val="left" w:pos="284"/>
        </w:tabs>
        <w:ind w:firstLine="709"/>
        <w:jc w:val="both"/>
        <w:rPr>
          <w:sz w:val="28"/>
          <w:szCs w:val="28"/>
        </w:rPr>
      </w:pPr>
      <w:r w:rsidRPr="002247A9">
        <w:rPr>
          <w:sz w:val="28"/>
          <w:szCs w:val="28"/>
        </w:rPr>
        <w:t xml:space="preserve">Максимальный срок выполнения административной процедуры – </w:t>
      </w:r>
      <w:r>
        <w:rPr>
          <w:sz w:val="28"/>
          <w:szCs w:val="28"/>
        </w:rPr>
        <w:br/>
        <w:t xml:space="preserve">не более </w:t>
      </w:r>
      <w:r w:rsidRPr="002247A9">
        <w:rPr>
          <w:sz w:val="28"/>
          <w:szCs w:val="28"/>
        </w:rPr>
        <w:t>5 рабочих дней.</w:t>
      </w:r>
    </w:p>
    <w:p w14:paraId="75C04ACE" w14:textId="77777777" w:rsidR="007577D8" w:rsidRPr="00D22059" w:rsidRDefault="007577D8" w:rsidP="007577D8">
      <w:pPr>
        <w:widowControl w:val="0"/>
        <w:autoSpaceDE w:val="0"/>
        <w:autoSpaceDN w:val="0"/>
        <w:ind w:firstLine="709"/>
        <w:jc w:val="both"/>
        <w:rPr>
          <w:sz w:val="28"/>
          <w:szCs w:val="28"/>
        </w:rPr>
      </w:pPr>
      <w:r w:rsidRPr="00D22059">
        <w:rPr>
          <w:sz w:val="28"/>
          <w:szCs w:val="28"/>
        </w:rPr>
        <w:t>3.1.3.3.</w:t>
      </w:r>
      <w:r>
        <w:rPr>
          <w:sz w:val="28"/>
          <w:szCs w:val="28"/>
        </w:rPr>
        <w:t> </w:t>
      </w:r>
      <w:r w:rsidRPr="00D22059">
        <w:rPr>
          <w:sz w:val="28"/>
          <w:szCs w:val="28"/>
        </w:rPr>
        <w:t xml:space="preserve">Лицо, ответственное за выполнение административной процедуры: </w:t>
      </w:r>
      <w:r w:rsidRPr="00D32D36">
        <w:rPr>
          <w:sz w:val="28"/>
          <w:szCs w:val="28"/>
        </w:rPr>
        <w:t>специалист</w:t>
      </w:r>
      <w:r w:rsidRPr="00D22059">
        <w:rPr>
          <w:sz w:val="28"/>
          <w:szCs w:val="28"/>
        </w:rPr>
        <w:t xml:space="preserve"> </w:t>
      </w:r>
      <w:r>
        <w:rPr>
          <w:sz w:val="28"/>
          <w:szCs w:val="28"/>
        </w:rPr>
        <w:t>отдела</w:t>
      </w:r>
      <w:r w:rsidRPr="00D22059">
        <w:rPr>
          <w:sz w:val="28"/>
          <w:szCs w:val="28"/>
        </w:rPr>
        <w:t>, ответственный за формирование проекта решения.</w:t>
      </w:r>
    </w:p>
    <w:p w14:paraId="6D02C17C" w14:textId="77777777" w:rsidR="007577D8" w:rsidRPr="00D22059" w:rsidRDefault="007577D8" w:rsidP="007577D8">
      <w:pPr>
        <w:widowControl w:val="0"/>
        <w:autoSpaceDE w:val="0"/>
        <w:autoSpaceDN w:val="0"/>
        <w:ind w:firstLine="709"/>
        <w:jc w:val="both"/>
        <w:rPr>
          <w:sz w:val="28"/>
          <w:szCs w:val="28"/>
        </w:rPr>
      </w:pPr>
      <w:r w:rsidRPr="00D22059">
        <w:rPr>
          <w:sz w:val="28"/>
          <w:szCs w:val="28"/>
        </w:rPr>
        <w:t>3.1.3.4.</w:t>
      </w:r>
      <w:r>
        <w:rPr>
          <w:sz w:val="28"/>
          <w:szCs w:val="28"/>
        </w:rPr>
        <w:t> </w:t>
      </w:r>
      <w:r w:rsidRPr="00D22059">
        <w:rPr>
          <w:sz w:val="28"/>
          <w:szCs w:val="28"/>
        </w:rPr>
        <w:t xml:space="preserve">Критерии принятия решения: наличие/отсутствие оснований </w:t>
      </w:r>
      <w:r>
        <w:rPr>
          <w:sz w:val="28"/>
          <w:szCs w:val="28"/>
        </w:rPr>
        <w:br/>
      </w:r>
      <w:r w:rsidRPr="00D22059">
        <w:rPr>
          <w:sz w:val="28"/>
          <w:szCs w:val="28"/>
        </w:rPr>
        <w:t>для отказа в предоставлении муниципальной услуги, перечисленных в пункте 2.10 административного регламента.</w:t>
      </w:r>
    </w:p>
    <w:p w14:paraId="1DC5AD9B" w14:textId="77777777" w:rsidR="007577D8" w:rsidRPr="00D22059" w:rsidRDefault="007577D8" w:rsidP="007577D8">
      <w:pPr>
        <w:widowControl w:val="0"/>
        <w:autoSpaceDE w:val="0"/>
        <w:autoSpaceDN w:val="0"/>
        <w:ind w:firstLine="709"/>
        <w:jc w:val="both"/>
        <w:rPr>
          <w:sz w:val="28"/>
          <w:szCs w:val="28"/>
        </w:rPr>
      </w:pPr>
      <w:r w:rsidRPr="00D22059">
        <w:rPr>
          <w:sz w:val="28"/>
          <w:szCs w:val="28"/>
        </w:rPr>
        <w:t>3.1.3.5. Результат выполнения административной процедуры:</w:t>
      </w:r>
    </w:p>
    <w:p w14:paraId="43A1DB04" w14:textId="77777777" w:rsidR="007577D8" w:rsidRPr="00B35B9D" w:rsidRDefault="007577D8" w:rsidP="007577D8">
      <w:pPr>
        <w:pStyle w:val="af9"/>
        <w:widowControl w:val="0"/>
        <w:autoSpaceDE w:val="0"/>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 </w:t>
      </w:r>
      <w:r w:rsidRPr="00B35B9D">
        <w:rPr>
          <w:rFonts w:ascii="Times New Roman" w:hAnsi="Times New Roman"/>
          <w:sz w:val="28"/>
          <w:szCs w:val="28"/>
        </w:rPr>
        <w:t xml:space="preserve">подготовка проекта решения о </w:t>
      </w:r>
      <w:r w:rsidRPr="00B35B9D">
        <w:rPr>
          <w:rFonts w:ascii="Times New Roman" w:eastAsia="Arial Unicode MS" w:hAnsi="Times New Roman"/>
          <w:sz w:val="28"/>
          <w:szCs w:val="28"/>
          <w:lang w:eastAsia="zh-CN"/>
        </w:rPr>
        <w:t>согласовании установки информационной вывески и дизайн-проекта размещения вывески</w:t>
      </w:r>
      <w:r>
        <w:rPr>
          <w:rFonts w:ascii="Times New Roman" w:eastAsia="Arial Unicode MS" w:hAnsi="Times New Roman"/>
          <w:sz w:val="28"/>
          <w:szCs w:val="28"/>
          <w:lang w:eastAsia="zh-CN"/>
        </w:rPr>
        <w:t>;</w:t>
      </w:r>
    </w:p>
    <w:p w14:paraId="335BFBC6" w14:textId="77777777" w:rsidR="007577D8" w:rsidRPr="00B35B9D" w:rsidRDefault="007577D8" w:rsidP="007577D8">
      <w:pPr>
        <w:pStyle w:val="af9"/>
        <w:widowControl w:val="0"/>
        <w:autoSpaceDE w:val="0"/>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 </w:t>
      </w:r>
      <w:r w:rsidRPr="00B35B9D">
        <w:rPr>
          <w:rFonts w:ascii="Times New Roman" w:hAnsi="Times New Roman"/>
          <w:sz w:val="28"/>
          <w:szCs w:val="28"/>
        </w:rPr>
        <w:t xml:space="preserve">подготовка проекта решения об отказе </w:t>
      </w:r>
      <w:r w:rsidRPr="00B35B9D">
        <w:rPr>
          <w:rFonts w:ascii="Times New Roman" w:hAnsi="Times New Roman"/>
          <w:spacing w:val="2"/>
          <w:sz w:val="28"/>
          <w:szCs w:val="28"/>
        </w:rPr>
        <w:t xml:space="preserve">в согласовании установки информационной вывески и дизайн-проекта размещения </w:t>
      </w:r>
      <w:r w:rsidRPr="00B35B9D">
        <w:rPr>
          <w:rFonts w:ascii="Times New Roman" w:hAnsi="Times New Roman"/>
          <w:color w:val="000000"/>
          <w:spacing w:val="2"/>
          <w:sz w:val="28"/>
          <w:szCs w:val="28"/>
        </w:rPr>
        <w:t>вывески</w:t>
      </w:r>
      <w:r>
        <w:rPr>
          <w:rFonts w:ascii="Times New Roman" w:hAnsi="Times New Roman"/>
          <w:color w:val="000000"/>
          <w:spacing w:val="2"/>
          <w:sz w:val="28"/>
          <w:szCs w:val="28"/>
        </w:rPr>
        <w:t>.</w:t>
      </w:r>
    </w:p>
    <w:p w14:paraId="6AD6B42B" w14:textId="77777777" w:rsidR="007577D8" w:rsidRPr="00D22059" w:rsidRDefault="007577D8" w:rsidP="007577D8">
      <w:pPr>
        <w:widowControl w:val="0"/>
        <w:autoSpaceDE w:val="0"/>
        <w:autoSpaceDN w:val="0"/>
        <w:ind w:firstLine="709"/>
        <w:jc w:val="both"/>
        <w:rPr>
          <w:sz w:val="28"/>
          <w:szCs w:val="28"/>
        </w:rPr>
      </w:pPr>
      <w:r w:rsidRPr="00D22059">
        <w:rPr>
          <w:sz w:val="28"/>
          <w:szCs w:val="28"/>
        </w:rPr>
        <w:t xml:space="preserve">3.1.4. Принятие решения о предоставлении муниципальной услуги или </w:t>
      </w:r>
      <w:r>
        <w:rPr>
          <w:sz w:val="28"/>
          <w:szCs w:val="28"/>
        </w:rPr>
        <w:br/>
      </w:r>
      <w:r w:rsidRPr="00D22059">
        <w:rPr>
          <w:sz w:val="28"/>
          <w:szCs w:val="28"/>
        </w:rPr>
        <w:t>об отказе в предоставлении муниципальной услуги.</w:t>
      </w:r>
    </w:p>
    <w:p w14:paraId="49CABC46" w14:textId="77777777" w:rsidR="007577D8" w:rsidRPr="00D22059" w:rsidRDefault="007577D8" w:rsidP="007577D8">
      <w:pPr>
        <w:widowControl w:val="0"/>
        <w:shd w:val="clear" w:color="auto" w:fill="FFFFFF"/>
        <w:autoSpaceDE w:val="0"/>
        <w:autoSpaceDN w:val="0"/>
        <w:ind w:firstLine="709"/>
        <w:jc w:val="both"/>
        <w:rPr>
          <w:sz w:val="28"/>
          <w:szCs w:val="28"/>
        </w:rPr>
      </w:pPr>
      <w:r w:rsidRPr="00D22059">
        <w:rPr>
          <w:sz w:val="28"/>
          <w:szCs w:val="28"/>
        </w:rPr>
        <w:t>3.1.4.1.</w:t>
      </w:r>
      <w:r>
        <w:rPr>
          <w:sz w:val="28"/>
          <w:szCs w:val="28"/>
        </w:rPr>
        <w:t> </w:t>
      </w:r>
      <w:r w:rsidRPr="00D22059">
        <w:rPr>
          <w:sz w:val="28"/>
          <w:szCs w:val="28"/>
        </w:rPr>
        <w:t>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p>
    <w:p w14:paraId="01A59D94" w14:textId="77777777" w:rsidR="007577D8" w:rsidRPr="00D22059" w:rsidRDefault="007577D8" w:rsidP="007577D8">
      <w:pPr>
        <w:ind w:firstLine="709"/>
        <w:contextualSpacing/>
        <w:jc w:val="both"/>
        <w:rPr>
          <w:sz w:val="28"/>
          <w:szCs w:val="28"/>
        </w:rPr>
      </w:pPr>
      <w:r w:rsidRPr="00D22059">
        <w:rPr>
          <w:sz w:val="28"/>
          <w:szCs w:val="28"/>
        </w:rPr>
        <w:t>3.1.4.2.</w:t>
      </w:r>
      <w:r>
        <w:rPr>
          <w:sz w:val="28"/>
          <w:szCs w:val="28"/>
        </w:rPr>
        <w:t> </w:t>
      </w:r>
      <w:r w:rsidRPr="00D22059">
        <w:rPr>
          <w:sz w:val="28"/>
          <w:szCs w:val="28"/>
        </w:rPr>
        <w:t xml:space="preserve">Содержание административного действия (административных действий), продолжительность и (или) максимальный срок его (их) выполнения: </w:t>
      </w:r>
    </w:p>
    <w:p w14:paraId="499AE991" w14:textId="77777777" w:rsidR="007577D8" w:rsidRPr="00D22059" w:rsidRDefault="007577D8" w:rsidP="007577D8">
      <w:pPr>
        <w:widowControl w:val="0"/>
        <w:shd w:val="clear" w:color="auto" w:fill="FFFFFF"/>
        <w:autoSpaceDE w:val="0"/>
        <w:autoSpaceDN w:val="0"/>
        <w:ind w:firstLine="709"/>
        <w:jc w:val="both"/>
        <w:rPr>
          <w:sz w:val="28"/>
          <w:szCs w:val="28"/>
        </w:rPr>
      </w:pPr>
      <w:r w:rsidRPr="00D22059">
        <w:rPr>
          <w:sz w:val="28"/>
          <w:szCs w:val="28"/>
        </w:rPr>
        <w:t xml:space="preserve">рассмотрение проекта решения, а также заявления и документов </w:t>
      </w:r>
      <w:r>
        <w:rPr>
          <w:sz w:val="28"/>
          <w:szCs w:val="28"/>
        </w:rPr>
        <w:br/>
      </w:r>
      <w:r w:rsidRPr="00D22059">
        <w:rPr>
          <w:sz w:val="28"/>
          <w:szCs w:val="28"/>
        </w:rPr>
        <w:t xml:space="preserve">о предоставлении муниципальной услуги в течение не более </w:t>
      </w:r>
      <w:r>
        <w:rPr>
          <w:sz w:val="28"/>
          <w:szCs w:val="28"/>
        </w:rPr>
        <w:t>3</w:t>
      </w:r>
      <w:r w:rsidRPr="00D22059">
        <w:rPr>
          <w:sz w:val="28"/>
          <w:szCs w:val="28"/>
        </w:rPr>
        <w:t xml:space="preserve"> дн</w:t>
      </w:r>
      <w:r>
        <w:rPr>
          <w:sz w:val="28"/>
          <w:szCs w:val="28"/>
        </w:rPr>
        <w:t>ей</w:t>
      </w:r>
      <w:r w:rsidRPr="00D22059">
        <w:rPr>
          <w:sz w:val="28"/>
          <w:szCs w:val="28"/>
        </w:rPr>
        <w:t xml:space="preserve"> с даты окончания второй административной процедуры.</w:t>
      </w:r>
    </w:p>
    <w:p w14:paraId="56FF3F5C" w14:textId="77777777" w:rsidR="007577D8" w:rsidRPr="00D22059" w:rsidRDefault="007577D8" w:rsidP="007577D8">
      <w:pPr>
        <w:ind w:firstLine="709"/>
        <w:contextualSpacing/>
        <w:jc w:val="both"/>
        <w:rPr>
          <w:sz w:val="28"/>
          <w:szCs w:val="28"/>
        </w:rPr>
      </w:pPr>
      <w:r w:rsidRPr="00D22059">
        <w:rPr>
          <w:sz w:val="28"/>
          <w:szCs w:val="28"/>
        </w:rPr>
        <w:t>3.1.4.3.</w:t>
      </w:r>
      <w:r>
        <w:rPr>
          <w:sz w:val="28"/>
          <w:szCs w:val="28"/>
        </w:rPr>
        <w:t> </w:t>
      </w:r>
      <w:r w:rsidRPr="00D22059">
        <w:rPr>
          <w:sz w:val="28"/>
          <w:szCs w:val="28"/>
        </w:rPr>
        <w:t xml:space="preserve">Лицо, ответственное за выполнение административной процедуры: должностное лицо </w:t>
      </w:r>
      <w:r>
        <w:rPr>
          <w:sz w:val="28"/>
          <w:szCs w:val="28"/>
        </w:rPr>
        <w:t>Администрации</w:t>
      </w:r>
      <w:r w:rsidRPr="00D22059">
        <w:rPr>
          <w:sz w:val="28"/>
          <w:szCs w:val="28"/>
        </w:rPr>
        <w:t xml:space="preserve">, ответственное за принятие </w:t>
      </w:r>
      <w:r>
        <w:rPr>
          <w:sz w:val="28"/>
          <w:szCs w:val="28"/>
        </w:rPr>
        <w:br/>
      </w:r>
      <w:r w:rsidRPr="00D22059">
        <w:rPr>
          <w:sz w:val="28"/>
          <w:szCs w:val="28"/>
        </w:rPr>
        <w:t xml:space="preserve">и подписание соответствующего решения. </w:t>
      </w:r>
    </w:p>
    <w:p w14:paraId="192E9001" w14:textId="77777777" w:rsidR="007577D8" w:rsidRPr="00D22059" w:rsidRDefault="007577D8" w:rsidP="007577D8">
      <w:pPr>
        <w:widowControl w:val="0"/>
        <w:autoSpaceDE w:val="0"/>
        <w:autoSpaceDN w:val="0"/>
        <w:ind w:firstLine="709"/>
        <w:jc w:val="both"/>
        <w:rPr>
          <w:sz w:val="28"/>
          <w:szCs w:val="28"/>
        </w:rPr>
      </w:pPr>
      <w:r w:rsidRPr="00D22059">
        <w:rPr>
          <w:sz w:val="28"/>
          <w:szCs w:val="28"/>
        </w:rPr>
        <w:t>3.1.4.4. Критерии принятия решения: наличие/отсутствие оснований для отказа в предоставлении муниципальной услуги, перечисленных в пункте 2.10 административного регламента.</w:t>
      </w:r>
    </w:p>
    <w:p w14:paraId="2A573933" w14:textId="77777777" w:rsidR="007577D8" w:rsidRPr="00D22059" w:rsidRDefault="007577D8" w:rsidP="007577D8">
      <w:pPr>
        <w:widowControl w:val="0"/>
        <w:autoSpaceDE w:val="0"/>
        <w:autoSpaceDN w:val="0"/>
        <w:ind w:firstLine="709"/>
        <w:jc w:val="both"/>
        <w:rPr>
          <w:sz w:val="28"/>
          <w:szCs w:val="28"/>
        </w:rPr>
      </w:pPr>
      <w:r w:rsidRPr="00D22059">
        <w:rPr>
          <w:sz w:val="28"/>
          <w:szCs w:val="28"/>
        </w:rPr>
        <w:t>3.1.</w:t>
      </w:r>
      <w:r>
        <w:rPr>
          <w:sz w:val="28"/>
          <w:szCs w:val="28"/>
        </w:rPr>
        <w:t>4</w:t>
      </w:r>
      <w:r w:rsidRPr="00D22059">
        <w:rPr>
          <w:sz w:val="28"/>
          <w:szCs w:val="28"/>
        </w:rPr>
        <w:t xml:space="preserve">.5. Результат выполнения административной процедуры: подписание и регистрация </w:t>
      </w:r>
      <w:r w:rsidRPr="004E73C9">
        <w:rPr>
          <w:sz w:val="28"/>
          <w:szCs w:val="28"/>
        </w:rPr>
        <w:t>решения</w:t>
      </w:r>
      <w:r w:rsidRPr="00D22059">
        <w:rPr>
          <w:sz w:val="28"/>
          <w:szCs w:val="28"/>
        </w:rPr>
        <w:t xml:space="preserve"> </w:t>
      </w:r>
      <w:r w:rsidRPr="00B35B9D">
        <w:rPr>
          <w:sz w:val="28"/>
          <w:szCs w:val="28"/>
        </w:rPr>
        <w:t xml:space="preserve">о </w:t>
      </w:r>
      <w:r w:rsidRPr="00B35B9D">
        <w:rPr>
          <w:rFonts w:eastAsia="Arial Unicode MS"/>
          <w:sz w:val="28"/>
          <w:szCs w:val="28"/>
          <w:lang w:eastAsia="zh-CN"/>
        </w:rPr>
        <w:t xml:space="preserve">согласовании установки информационной вывески </w:t>
      </w:r>
      <w:r>
        <w:rPr>
          <w:rFonts w:eastAsia="Arial Unicode MS"/>
          <w:sz w:val="28"/>
          <w:szCs w:val="28"/>
          <w:lang w:eastAsia="zh-CN"/>
        </w:rPr>
        <w:br/>
      </w:r>
      <w:r w:rsidRPr="00B35B9D">
        <w:rPr>
          <w:rFonts w:eastAsia="Arial Unicode MS"/>
          <w:sz w:val="28"/>
          <w:szCs w:val="28"/>
          <w:lang w:eastAsia="zh-CN"/>
        </w:rPr>
        <w:t>и дизайн-проекта размещения вывески</w:t>
      </w:r>
      <w:r w:rsidRPr="00D22059">
        <w:rPr>
          <w:sz w:val="28"/>
          <w:szCs w:val="28"/>
        </w:rPr>
        <w:t xml:space="preserve"> либо подписание решения об отказе </w:t>
      </w:r>
      <w:r>
        <w:rPr>
          <w:sz w:val="28"/>
          <w:szCs w:val="28"/>
        </w:rPr>
        <w:br/>
      </w:r>
      <w:r w:rsidRPr="00B35B9D">
        <w:rPr>
          <w:spacing w:val="2"/>
          <w:sz w:val="28"/>
          <w:szCs w:val="28"/>
        </w:rPr>
        <w:t xml:space="preserve">в согласовании установки информационной вывески и дизайн-проекта размещения </w:t>
      </w:r>
      <w:r w:rsidRPr="00B35B9D">
        <w:rPr>
          <w:color w:val="000000"/>
          <w:spacing w:val="2"/>
          <w:sz w:val="28"/>
          <w:szCs w:val="28"/>
        </w:rPr>
        <w:t>вывески</w:t>
      </w:r>
      <w:r>
        <w:rPr>
          <w:color w:val="000000"/>
          <w:spacing w:val="2"/>
          <w:sz w:val="28"/>
          <w:szCs w:val="28"/>
        </w:rPr>
        <w:t>.</w:t>
      </w:r>
    </w:p>
    <w:p w14:paraId="6F3A3443" w14:textId="77777777" w:rsidR="007577D8" w:rsidRPr="00D22059" w:rsidRDefault="007577D8" w:rsidP="007577D8">
      <w:pPr>
        <w:widowControl w:val="0"/>
        <w:autoSpaceDE w:val="0"/>
        <w:autoSpaceDN w:val="0"/>
        <w:ind w:firstLine="709"/>
        <w:jc w:val="both"/>
        <w:rPr>
          <w:sz w:val="28"/>
          <w:szCs w:val="28"/>
        </w:rPr>
      </w:pPr>
      <w:r w:rsidRPr="00D22059">
        <w:rPr>
          <w:sz w:val="28"/>
          <w:szCs w:val="28"/>
        </w:rPr>
        <w:t>3.1.5. Выдача результата.</w:t>
      </w:r>
    </w:p>
    <w:p w14:paraId="26F3ED45" w14:textId="77777777" w:rsidR="007577D8" w:rsidRPr="00A603C5" w:rsidRDefault="007577D8" w:rsidP="007577D8">
      <w:pPr>
        <w:ind w:firstLine="709"/>
        <w:contextualSpacing/>
        <w:jc w:val="both"/>
        <w:rPr>
          <w:sz w:val="28"/>
          <w:szCs w:val="28"/>
        </w:rPr>
      </w:pPr>
      <w:r w:rsidRPr="00D22059">
        <w:rPr>
          <w:sz w:val="28"/>
          <w:szCs w:val="28"/>
        </w:rPr>
        <w:t>3.1.5.1.</w:t>
      </w:r>
      <w:r>
        <w:rPr>
          <w:sz w:val="28"/>
          <w:szCs w:val="28"/>
        </w:rPr>
        <w:t> </w:t>
      </w:r>
      <w:r w:rsidRPr="00D22059">
        <w:rPr>
          <w:sz w:val="28"/>
          <w:szCs w:val="28"/>
        </w:rPr>
        <w:t xml:space="preserve">Основание для начала административной процедуры: </w:t>
      </w:r>
      <w:r w:rsidRPr="00A603C5">
        <w:rPr>
          <w:sz w:val="28"/>
          <w:szCs w:val="28"/>
        </w:rPr>
        <w:t>подписанное решение, являющееся результатом предоставления муниципальной услуги.</w:t>
      </w:r>
    </w:p>
    <w:p w14:paraId="76E23E83" w14:textId="77777777" w:rsidR="007577D8" w:rsidRPr="0012258A" w:rsidRDefault="007577D8" w:rsidP="007577D8">
      <w:pPr>
        <w:ind w:firstLine="709"/>
        <w:contextualSpacing/>
        <w:jc w:val="both"/>
        <w:rPr>
          <w:sz w:val="28"/>
          <w:szCs w:val="28"/>
        </w:rPr>
      </w:pPr>
      <w:r w:rsidRPr="00D22059">
        <w:rPr>
          <w:sz w:val="28"/>
          <w:szCs w:val="28"/>
        </w:rPr>
        <w:t xml:space="preserve">3.1.5.2. Содержание административного действия, продолжительность и(или) максимальный срок его выполнения: регистрация и направление заявителю </w:t>
      </w:r>
      <w:r w:rsidRPr="0012258A">
        <w:rPr>
          <w:sz w:val="28"/>
          <w:szCs w:val="28"/>
        </w:rPr>
        <w:t xml:space="preserve">результата предоставления муниципальной услуги способом, указанным в заявлении в течение 1 </w:t>
      </w:r>
      <w:r>
        <w:rPr>
          <w:sz w:val="28"/>
          <w:szCs w:val="28"/>
        </w:rPr>
        <w:t xml:space="preserve">рабочего </w:t>
      </w:r>
      <w:r w:rsidRPr="0012258A">
        <w:rPr>
          <w:sz w:val="28"/>
          <w:szCs w:val="28"/>
        </w:rPr>
        <w:t>дня.</w:t>
      </w:r>
    </w:p>
    <w:p w14:paraId="60852E9C" w14:textId="77777777" w:rsidR="007577D8" w:rsidRPr="0012258A" w:rsidRDefault="007577D8" w:rsidP="007577D8">
      <w:pPr>
        <w:ind w:firstLine="709"/>
        <w:contextualSpacing/>
        <w:jc w:val="both"/>
        <w:rPr>
          <w:sz w:val="28"/>
          <w:szCs w:val="28"/>
        </w:rPr>
      </w:pPr>
      <w:r w:rsidRPr="0012258A">
        <w:rPr>
          <w:sz w:val="28"/>
          <w:szCs w:val="28"/>
        </w:rPr>
        <w:t>3.1.5.3. Лицо, ответственное за выполнение административной процедуры: работник Администрации, ответственный за делопроизводство.</w:t>
      </w:r>
    </w:p>
    <w:p w14:paraId="7059FCCC" w14:textId="77777777" w:rsidR="007577D8" w:rsidRPr="0012258A" w:rsidRDefault="007577D8" w:rsidP="007577D8">
      <w:pPr>
        <w:ind w:firstLine="709"/>
        <w:contextualSpacing/>
        <w:jc w:val="both"/>
        <w:rPr>
          <w:sz w:val="28"/>
          <w:szCs w:val="28"/>
        </w:rPr>
      </w:pPr>
      <w:r w:rsidRPr="0012258A">
        <w:rPr>
          <w:sz w:val="28"/>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47440E0D" w14:textId="77777777" w:rsidR="007577D8" w:rsidRPr="0012258A" w:rsidRDefault="007577D8" w:rsidP="007577D8">
      <w:pPr>
        <w:widowControl w:val="0"/>
        <w:autoSpaceDE w:val="0"/>
        <w:autoSpaceDN w:val="0"/>
        <w:ind w:firstLine="709"/>
        <w:jc w:val="both"/>
        <w:rPr>
          <w:sz w:val="28"/>
          <w:szCs w:val="28"/>
        </w:rPr>
      </w:pPr>
      <w:r w:rsidRPr="0012258A">
        <w:rPr>
          <w:sz w:val="28"/>
          <w:szCs w:val="28"/>
        </w:rPr>
        <w:t>3.2. Особенности выполнения административных процедур в электронной форме.</w:t>
      </w:r>
    </w:p>
    <w:p w14:paraId="18DBF0F3" w14:textId="77777777" w:rsidR="007577D8" w:rsidRPr="0012258A" w:rsidRDefault="007577D8" w:rsidP="007577D8">
      <w:pPr>
        <w:widowControl w:val="0"/>
        <w:autoSpaceDE w:val="0"/>
        <w:autoSpaceDN w:val="0"/>
        <w:ind w:firstLine="709"/>
        <w:jc w:val="both"/>
        <w:rPr>
          <w:sz w:val="28"/>
          <w:szCs w:val="28"/>
        </w:rPr>
      </w:pPr>
      <w:r w:rsidRPr="0012258A">
        <w:rPr>
          <w:sz w:val="28"/>
          <w:szCs w:val="28"/>
        </w:rPr>
        <w:t xml:space="preserve">3.2.1. Предоставление муниципальной услуги на ЕПГУ </w:t>
      </w:r>
      <w:r>
        <w:rPr>
          <w:sz w:val="28"/>
          <w:szCs w:val="28"/>
        </w:rPr>
        <w:t>(при наличии технической возможности)</w:t>
      </w:r>
      <w:r w:rsidRPr="0012258A">
        <w:rPr>
          <w:sz w:val="28"/>
          <w:szCs w:val="28"/>
        </w:rPr>
        <w:t xml:space="preserve"> осуществляется в соответствии с Федеральным законом № 210-ФЗ, Федеральным законом от 27.07.2006 № 149-ФЗ </w:t>
      </w:r>
      <w:r>
        <w:rPr>
          <w:sz w:val="28"/>
          <w:szCs w:val="28"/>
        </w:rPr>
        <w:br/>
      </w:r>
      <w:r w:rsidRPr="0012258A">
        <w:rPr>
          <w:sz w:val="28"/>
          <w:szCs w:val="28"/>
        </w:rPr>
        <w:t xml:space="preserve">«Об информации, информационных технологиях и о защите информации», постановлением Правительства Российской Федерации от 25.06.2012 № 634 </w:t>
      </w:r>
      <w:r>
        <w:rPr>
          <w:sz w:val="28"/>
          <w:szCs w:val="28"/>
        </w:rPr>
        <w:br/>
      </w:r>
      <w:r w:rsidRPr="0012258A">
        <w:rPr>
          <w:sz w:val="28"/>
          <w:szCs w:val="28"/>
        </w:rPr>
        <w:t xml:space="preserve">«О видах электронной подписи, использование которых допускается </w:t>
      </w:r>
      <w:r>
        <w:rPr>
          <w:sz w:val="28"/>
          <w:szCs w:val="28"/>
        </w:rPr>
        <w:br/>
      </w:r>
      <w:r w:rsidRPr="0012258A">
        <w:rPr>
          <w:sz w:val="28"/>
          <w:szCs w:val="28"/>
        </w:rPr>
        <w:t>при обращении за получением государственных и муниципальных услуг».</w:t>
      </w:r>
    </w:p>
    <w:p w14:paraId="48B76727" w14:textId="77777777" w:rsidR="007577D8" w:rsidRPr="0012258A" w:rsidRDefault="007577D8" w:rsidP="007577D8">
      <w:pPr>
        <w:widowControl w:val="0"/>
        <w:autoSpaceDE w:val="0"/>
        <w:autoSpaceDN w:val="0"/>
        <w:ind w:firstLine="709"/>
        <w:jc w:val="both"/>
        <w:rPr>
          <w:sz w:val="28"/>
          <w:szCs w:val="28"/>
        </w:rPr>
      </w:pPr>
      <w:r w:rsidRPr="0012258A">
        <w:rPr>
          <w:sz w:val="28"/>
          <w:szCs w:val="28"/>
        </w:rPr>
        <w:t xml:space="preserve">3.2.2. Для получения муниципальной услуги через ЕПГУ </w:t>
      </w:r>
      <w:r>
        <w:rPr>
          <w:sz w:val="28"/>
          <w:szCs w:val="28"/>
        </w:rPr>
        <w:t>з</w:t>
      </w:r>
      <w:r w:rsidRPr="0012258A">
        <w:rPr>
          <w:sz w:val="28"/>
          <w:szCs w:val="28"/>
        </w:rPr>
        <w:t>аявителю необходимо предварительно пройти процесс регистрации в Единой системе идентификации и аутентификации (далее – ЕСИА).</w:t>
      </w:r>
    </w:p>
    <w:p w14:paraId="3EFD2AF2" w14:textId="77777777" w:rsidR="007577D8" w:rsidRPr="0012258A" w:rsidRDefault="007577D8" w:rsidP="007577D8">
      <w:pPr>
        <w:widowControl w:val="0"/>
        <w:autoSpaceDE w:val="0"/>
        <w:autoSpaceDN w:val="0"/>
        <w:ind w:firstLine="709"/>
        <w:jc w:val="both"/>
        <w:rPr>
          <w:sz w:val="28"/>
          <w:szCs w:val="28"/>
        </w:rPr>
      </w:pPr>
      <w:r w:rsidRPr="0012258A">
        <w:rPr>
          <w:sz w:val="28"/>
          <w:szCs w:val="28"/>
        </w:rPr>
        <w:t>3.2.3. Муниципальная услуга может быть получена через ЕПГУ</w:t>
      </w:r>
      <w:r>
        <w:rPr>
          <w:sz w:val="28"/>
          <w:szCs w:val="28"/>
        </w:rPr>
        <w:t xml:space="preserve"> </w:t>
      </w:r>
      <w:r>
        <w:rPr>
          <w:sz w:val="28"/>
          <w:szCs w:val="28"/>
        </w:rPr>
        <w:br/>
        <w:t>(при наличии технической возможности)</w:t>
      </w:r>
      <w:r w:rsidRPr="0012258A">
        <w:rPr>
          <w:sz w:val="28"/>
          <w:szCs w:val="28"/>
        </w:rPr>
        <w:t xml:space="preserve"> без личной явки на прием </w:t>
      </w:r>
      <w:r>
        <w:rPr>
          <w:sz w:val="28"/>
          <w:szCs w:val="28"/>
        </w:rPr>
        <w:br/>
      </w:r>
      <w:r w:rsidRPr="0012258A">
        <w:rPr>
          <w:sz w:val="28"/>
          <w:szCs w:val="28"/>
        </w:rPr>
        <w:t>в Администрацию.</w:t>
      </w:r>
    </w:p>
    <w:p w14:paraId="11654F59" w14:textId="77777777" w:rsidR="007577D8" w:rsidRPr="0012258A" w:rsidRDefault="007577D8" w:rsidP="007577D8">
      <w:pPr>
        <w:widowControl w:val="0"/>
        <w:autoSpaceDE w:val="0"/>
        <w:autoSpaceDN w:val="0"/>
        <w:ind w:firstLine="709"/>
        <w:jc w:val="both"/>
        <w:rPr>
          <w:sz w:val="28"/>
          <w:szCs w:val="28"/>
        </w:rPr>
      </w:pPr>
      <w:r w:rsidRPr="0012258A">
        <w:rPr>
          <w:sz w:val="28"/>
          <w:szCs w:val="28"/>
        </w:rPr>
        <w:t xml:space="preserve">3.2.4. Для подачи заявления через ЕПГУ </w:t>
      </w:r>
      <w:r>
        <w:rPr>
          <w:sz w:val="28"/>
          <w:szCs w:val="28"/>
        </w:rPr>
        <w:t xml:space="preserve">(при наличии технической возможности) </w:t>
      </w:r>
      <w:r w:rsidRPr="0012258A">
        <w:rPr>
          <w:sz w:val="28"/>
          <w:szCs w:val="28"/>
        </w:rPr>
        <w:t>заявитель должен выполнить следующие действия:</w:t>
      </w:r>
    </w:p>
    <w:p w14:paraId="76A1BD1B" w14:textId="77777777" w:rsidR="007577D8" w:rsidRPr="0012258A" w:rsidRDefault="007577D8" w:rsidP="007577D8">
      <w:pPr>
        <w:widowControl w:val="0"/>
        <w:autoSpaceDE w:val="0"/>
        <w:autoSpaceDN w:val="0"/>
        <w:ind w:firstLine="709"/>
        <w:jc w:val="both"/>
        <w:rPr>
          <w:sz w:val="28"/>
          <w:szCs w:val="28"/>
        </w:rPr>
      </w:pPr>
      <w:r>
        <w:rPr>
          <w:sz w:val="28"/>
          <w:szCs w:val="28"/>
        </w:rPr>
        <w:t xml:space="preserve">- </w:t>
      </w:r>
      <w:r w:rsidRPr="0012258A">
        <w:rPr>
          <w:sz w:val="28"/>
          <w:szCs w:val="28"/>
        </w:rPr>
        <w:t>пройти идентификацию и аутентификацию в ЕСИА;</w:t>
      </w:r>
    </w:p>
    <w:p w14:paraId="35E0A25B" w14:textId="77777777" w:rsidR="007577D8" w:rsidRPr="0012258A" w:rsidRDefault="007577D8" w:rsidP="007577D8">
      <w:pPr>
        <w:widowControl w:val="0"/>
        <w:autoSpaceDE w:val="0"/>
        <w:autoSpaceDN w:val="0"/>
        <w:ind w:firstLine="709"/>
        <w:jc w:val="both"/>
        <w:rPr>
          <w:sz w:val="28"/>
          <w:szCs w:val="28"/>
        </w:rPr>
      </w:pPr>
      <w:r>
        <w:rPr>
          <w:sz w:val="28"/>
          <w:szCs w:val="28"/>
        </w:rPr>
        <w:t xml:space="preserve">- </w:t>
      </w:r>
      <w:r w:rsidRPr="0012258A">
        <w:rPr>
          <w:sz w:val="28"/>
          <w:szCs w:val="28"/>
        </w:rPr>
        <w:t>в личном кабинете на ЕПГУ заполнить в электронной форме заявление на оказание муниципальной услуги</w:t>
      </w:r>
      <w:r>
        <w:rPr>
          <w:sz w:val="28"/>
          <w:szCs w:val="28"/>
        </w:rPr>
        <w:t xml:space="preserve"> (при наличии технической возможности)</w:t>
      </w:r>
      <w:r w:rsidRPr="0012258A">
        <w:rPr>
          <w:sz w:val="28"/>
          <w:szCs w:val="28"/>
        </w:rPr>
        <w:t>;</w:t>
      </w:r>
    </w:p>
    <w:p w14:paraId="05C1461E" w14:textId="77777777" w:rsidR="007577D8" w:rsidRPr="0012258A" w:rsidRDefault="007577D8" w:rsidP="007577D8">
      <w:pPr>
        <w:widowControl w:val="0"/>
        <w:autoSpaceDE w:val="0"/>
        <w:autoSpaceDN w:val="0"/>
        <w:ind w:firstLine="709"/>
        <w:jc w:val="both"/>
        <w:rPr>
          <w:sz w:val="28"/>
          <w:szCs w:val="28"/>
        </w:rPr>
      </w:pPr>
      <w:r>
        <w:rPr>
          <w:sz w:val="28"/>
          <w:szCs w:val="28"/>
        </w:rPr>
        <w:t>- </w:t>
      </w:r>
      <w:r w:rsidRPr="0012258A">
        <w:rPr>
          <w:sz w:val="28"/>
          <w:szCs w:val="28"/>
        </w:rPr>
        <w:t xml:space="preserve">приложить к заявлению электронные документы и направить пакет электронных документов в Администрацию посредством функционала ЕПГУ </w:t>
      </w:r>
      <w:r>
        <w:rPr>
          <w:sz w:val="28"/>
          <w:szCs w:val="28"/>
        </w:rPr>
        <w:t>(при наличии технической возможности)</w:t>
      </w:r>
      <w:r w:rsidRPr="0012258A">
        <w:rPr>
          <w:sz w:val="28"/>
          <w:szCs w:val="28"/>
        </w:rPr>
        <w:t>.</w:t>
      </w:r>
    </w:p>
    <w:p w14:paraId="62ABA432" w14:textId="77777777" w:rsidR="007577D8" w:rsidRPr="0012258A" w:rsidRDefault="007577D8" w:rsidP="007577D8">
      <w:pPr>
        <w:widowControl w:val="0"/>
        <w:autoSpaceDE w:val="0"/>
        <w:autoSpaceDN w:val="0"/>
        <w:ind w:firstLine="709"/>
        <w:jc w:val="both"/>
        <w:rPr>
          <w:sz w:val="28"/>
          <w:szCs w:val="28"/>
        </w:rPr>
      </w:pPr>
      <w:r w:rsidRPr="0012258A">
        <w:rPr>
          <w:sz w:val="28"/>
          <w:szCs w:val="28"/>
        </w:rPr>
        <w:t>3.2.5. В результате направления пакета электронных документов посредством ЕПГУ, АИС «</w:t>
      </w:r>
      <w:proofErr w:type="spellStart"/>
      <w:r w:rsidRPr="0012258A">
        <w:rPr>
          <w:sz w:val="28"/>
          <w:szCs w:val="28"/>
        </w:rPr>
        <w:t>Межвед</w:t>
      </w:r>
      <w:proofErr w:type="spellEnd"/>
      <w:r w:rsidRPr="0012258A">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w:t>
      </w:r>
      <w:r>
        <w:rPr>
          <w:sz w:val="28"/>
          <w:szCs w:val="28"/>
        </w:rPr>
        <w:t xml:space="preserve"> </w:t>
      </w:r>
      <w:r w:rsidRPr="0012258A">
        <w:rPr>
          <w:sz w:val="28"/>
          <w:szCs w:val="28"/>
        </w:rPr>
        <w:t>ЕПГУ</w:t>
      </w:r>
      <w:r>
        <w:rPr>
          <w:sz w:val="28"/>
          <w:szCs w:val="28"/>
        </w:rPr>
        <w:t xml:space="preserve"> (при наличии технической возможности)</w:t>
      </w:r>
      <w:r w:rsidRPr="0012258A">
        <w:rPr>
          <w:sz w:val="28"/>
          <w:szCs w:val="28"/>
        </w:rPr>
        <w:t>.</w:t>
      </w:r>
    </w:p>
    <w:p w14:paraId="6DC6EDF3" w14:textId="77777777" w:rsidR="007577D8" w:rsidRPr="0012258A" w:rsidRDefault="007577D8" w:rsidP="007577D8">
      <w:pPr>
        <w:widowControl w:val="0"/>
        <w:autoSpaceDE w:val="0"/>
        <w:autoSpaceDN w:val="0"/>
        <w:ind w:firstLine="709"/>
        <w:jc w:val="both"/>
        <w:rPr>
          <w:sz w:val="28"/>
          <w:szCs w:val="28"/>
        </w:rPr>
      </w:pPr>
      <w:r w:rsidRPr="0012258A">
        <w:rPr>
          <w:sz w:val="28"/>
          <w:szCs w:val="28"/>
        </w:rPr>
        <w:t>3.2.6. При предоставлении муниципальной услуги через ЕПГУ</w:t>
      </w:r>
      <w:r>
        <w:rPr>
          <w:sz w:val="28"/>
          <w:szCs w:val="28"/>
        </w:rPr>
        <w:t xml:space="preserve"> </w:t>
      </w:r>
      <w:r>
        <w:rPr>
          <w:sz w:val="28"/>
          <w:szCs w:val="28"/>
        </w:rPr>
        <w:br/>
        <w:t>(при наличии технической возможности)</w:t>
      </w:r>
      <w:r w:rsidRPr="0012258A">
        <w:rPr>
          <w:sz w:val="28"/>
          <w:szCs w:val="28"/>
        </w:rPr>
        <w:t>, должностное лицо Администрации выполняет следующие действия:</w:t>
      </w:r>
    </w:p>
    <w:p w14:paraId="03A370AD" w14:textId="77777777" w:rsidR="007577D8" w:rsidRDefault="007577D8" w:rsidP="007577D8">
      <w:pPr>
        <w:widowControl w:val="0"/>
        <w:autoSpaceDE w:val="0"/>
        <w:autoSpaceDN w:val="0"/>
        <w:ind w:firstLine="709"/>
        <w:jc w:val="both"/>
        <w:rPr>
          <w:sz w:val="28"/>
          <w:szCs w:val="28"/>
        </w:rPr>
      </w:pPr>
      <w:r w:rsidRPr="0012258A">
        <w:rPr>
          <w:sz w:val="28"/>
          <w:szCs w:val="28"/>
        </w:rPr>
        <w:t>- формирует проект решения на основании документов, поступивших через ЕПГУ</w:t>
      </w:r>
      <w:r>
        <w:rPr>
          <w:sz w:val="28"/>
          <w:szCs w:val="28"/>
        </w:rPr>
        <w:t xml:space="preserve"> (при наличии технической возможности)</w:t>
      </w:r>
      <w:r w:rsidRPr="0012258A">
        <w:rPr>
          <w:sz w:val="28"/>
          <w:szCs w:val="28"/>
        </w:rPr>
        <w:t>,</w:t>
      </w:r>
      <w:r>
        <w:rPr>
          <w:sz w:val="28"/>
          <w:szCs w:val="28"/>
        </w:rPr>
        <w:t xml:space="preserve"> </w:t>
      </w:r>
      <w:r w:rsidRPr="0012258A">
        <w:rPr>
          <w:sz w:val="28"/>
          <w:szCs w:val="28"/>
        </w:rPr>
        <w:t xml:space="preserve">а также документов (сведений), поступивших посредством межведомственного взаимодействия, </w:t>
      </w:r>
      <w:r>
        <w:rPr>
          <w:sz w:val="28"/>
          <w:szCs w:val="28"/>
        </w:rPr>
        <w:br/>
      </w:r>
      <w:r w:rsidRPr="0012258A">
        <w:rPr>
          <w:sz w:val="28"/>
          <w:szCs w:val="28"/>
        </w:rPr>
        <w:t>и передает должностному лицу, наделенному функциями по принятию решения;</w:t>
      </w:r>
    </w:p>
    <w:p w14:paraId="302657D1" w14:textId="77777777" w:rsidR="007577D8" w:rsidRPr="0012258A" w:rsidRDefault="007577D8" w:rsidP="007577D8">
      <w:pPr>
        <w:widowControl w:val="0"/>
        <w:autoSpaceDE w:val="0"/>
        <w:autoSpaceDN w:val="0"/>
        <w:ind w:firstLine="709"/>
        <w:jc w:val="both"/>
        <w:rPr>
          <w:sz w:val="28"/>
          <w:szCs w:val="28"/>
        </w:rPr>
      </w:pPr>
      <w:r w:rsidRPr="0012258A">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12258A">
        <w:rPr>
          <w:sz w:val="28"/>
          <w:szCs w:val="28"/>
        </w:rPr>
        <w:t>Межвед</w:t>
      </w:r>
      <w:proofErr w:type="spellEnd"/>
      <w:r w:rsidRPr="0012258A">
        <w:rPr>
          <w:sz w:val="28"/>
          <w:szCs w:val="28"/>
        </w:rPr>
        <w:t xml:space="preserve"> ЛО» формы о принятом решении и переводит дело в архив АИС «</w:t>
      </w:r>
      <w:proofErr w:type="spellStart"/>
      <w:r w:rsidRPr="0012258A">
        <w:rPr>
          <w:sz w:val="28"/>
          <w:szCs w:val="28"/>
        </w:rPr>
        <w:t>Межвед</w:t>
      </w:r>
      <w:proofErr w:type="spellEnd"/>
      <w:r w:rsidRPr="0012258A">
        <w:rPr>
          <w:sz w:val="28"/>
          <w:szCs w:val="28"/>
        </w:rPr>
        <w:t xml:space="preserve"> ЛО»</w:t>
      </w:r>
      <w:r>
        <w:rPr>
          <w:sz w:val="28"/>
          <w:szCs w:val="28"/>
        </w:rPr>
        <w:t xml:space="preserve"> (при наличии технической возможности)</w:t>
      </w:r>
      <w:r w:rsidRPr="0012258A">
        <w:rPr>
          <w:sz w:val="28"/>
          <w:szCs w:val="28"/>
        </w:rPr>
        <w:t>;</w:t>
      </w:r>
    </w:p>
    <w:p w14:paraId="4A03C4E4" w14:textId="77777777" w:rsidR="007577D8" w:rsidRPr="0012258A" w:rsidRDefault="007577D8" w:rsidP="007577D8">
      <w:pPr>
        <w:widowControl w:val="0"/>
        <w:autoSpaceDE w:val="0"/>
        <w:autoSpaceDN w:val="0"/>
        <w:ind w:firstLine="709"/>
        <w:jc w:val="both"/>
        <w:rPr>
          <w:sz w:val="28"/>
          <w:szCs w:val="28"/>
        </w:rPr>
      </w:pPr>
      <w:r w:rsidRPr="0012258A">
        <w:rPr>
          <w:sz w:val="28"/>
          <w:szCs w:val="28"/>
        </w:rPr>
        <w:t xml:space="preserve">- уведомляет заявителя о принятом решении с помощью указанных </w:t>
      </w:r>
      <w:r>
        <w:rPr>
          <w:sz w:val="28"/>
          <w:szCs w:val="28"/>
        </w:rPr>
        <w:br/>
      </w:r>
      <w:r w:rsidRPr="0012258A">
        <w:rPr>
          <w:sz w:val="28"/>
          <w:szCs w:val="28"/>
        </w:rPr>
        <w:t xml:space="preserve">в заявлении средств связи, затем направляет документ способом, указанным </w:t>
      </w:r>
      <w:r>
        <w:rPr>
          <w:sz w:val="28"/>
          <w:szCs w:val="28"/>
        </w:rPr>
        <w:br/>
      </w:r>
      <w:r w:rsidRPr="0012258A">
        <w:rPr>
          <w:sz w:val="28"/>
          <w:szCs w:val="28"/>
        </w:rPr>
        <w:t>в заявлении: в МФЦ</w:t>
      </w:r>
      <w:r>
        <w:rPr>
          <w:sz w:val="28"/>
          <w:szCs w:val="28"/>
        </w:rPr>
        <w:t xml:space="preserve"> (при наличии соглашения)</w:t>
      </w:r>
      <w:r w:rsidRPr="0012258A">
        <w:rPr>
          <w:sz w:val="28"/>
          <w:szCs w:val="28"/>
        </w:rPr>
        <w:t>,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r>
        <w:rPr>
          <w:sz w:val="28"/>
          <w:szCs w:val="28"/>
        </w:rPr>
        <w:t xml:space="preserve"> </w:t>
      </w:r>
      <w:r>
        <w:rPr>
          <w:sz w:val="28"/>
          <w:szCs w:val="28"/>
        </w:rPr>
        <w:br/>
        <w:t xml:space="preserve">(при наличии технической возможности) </w:t>
      </w:r>
      <w:r w:rsidRPr="0012258A">
        <w:rPr>
          <w:sz w:val="28"/>
          <w:szCs w:val="28"/>
        </w:rPr>
        <w:t>.</w:t>
      </w:r>
    </w:p>
    <w:p w14:paraId="0DA5421D" w14:textId="77777777" w:rsidR="007577D8" w:rsidRPr="0012258A" w:rsidRDefault="007577D8" w:rsidP="007577D8">
      <w:pPr>
        <w:widowControl w:val="0"/>
        <w:autoSpaceDE w:val="0"/>
        <w:autoSpaceDN w:val="0"/>
        <w:ind w:firstLine="709"/>
        <w:jc w:val="both"/>
        <w:rPr>
          <w:sz w:val="28"/>
          <w:szCs w:val="28"/>
        </w:rPr>
      </w:pPr>
      <w:r w:rsidRPr="0012258A">
        <w:rPr>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Pr>
          <w:sz w:val="28"/>
          <w:szCs w:val="28"/>
        </w:rPr>
        <w:br/>
      </w:r>
      <w:r w:rsidRPr="0012258A">
        <w:rPr>
          <w:sz w:val="28"/>
          <w:szCs w:val="28"/>
        </w:rPr>
        <w:t>на ЕПГУ</w:t>
      </w:r>
      <w:r>
        <w:rPr>
          <w:sz w:val="28"/>
          <w:szCs w:val="28"/>
        </w:rPr>
        <w:t xml:space="preserve"> (при наличии технической возможности)</w:t>
      </w:r>
      <w:r w:rsidRPr="0012258A">
        <w:rPr>
          <w:sz w:val="28"/>
          <w:szCs w:val="28"/>
        </w:rPr>
        <w:t>.</w:t>
      </w:r>
    </w:p>
    <w:p w14:paraId="17E5F980" w14:textId="77777777" w:rsidR="007577D8" w:rsidRPr="0012258A" w:rsidRDefault="007577D8" w:rsidP="007577D8">
      <w:pPr>
        <w:widowControl w:val="0"/>
        <w:autoSpaceDE w:val="0"/>
        <w:autoSpaceDN w:val="0"/>
        <w:ind w:firstLine="709"/>
        <w:jc w:val="both"/>
        <w:rPr>
          <w:sz w:val="28"/>
          <w:szCs w:val="28"/>
        </w:rPr>
      </w:pPr>
      <w:r w:rsidRPr="0012258A">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r>
        <w:rPr>
          <w:sz w:val="28"/>
          <w:szCs w:val="28"/>
        </w:rPr>
        <w:t xml:space="preserve"> (при наличии технической возможности)</w:t>
      </w:r>
      <w:r w:rsidRPr="0012258A">
        <w:rPr>
          <w:sz w:val="28"/>
          <w:szCs w:val="28"/>
        </w:rPr>
        <w:t>.</w:t>
      </w:r>
    </w:p>
    <w:p w14:paraId="6CA1685B" w14:textId="77777777" w:rsidR="007577D8" w:rsidRPr="0012258A" w:rsidRDefault="007577D8" w:rsidP="007577D8">
      <w:pPr>
        <w:widowControl w:val="0"/>
        <w:autoSpaceDE w:val="0"/>
        <w:autoSpaceDN w:val="0"/>
        <w:ind w:firstLine="709"/>
        <w:jc w:val="both"/>
        <w:rPr>
          <w:sz w:val="28"/>
          <w:szCs w:val="28"/>
        </w:rPr>
      </w:pPr>
      <w:r w:rsidRPr="0012258A">
        <w:rPr>
          <w:sz w:val="28"/>
          <w:szCs w:val="28"/>
        </w:rPr>
        <w:t xml:space="preserve">3.2.8. Администрация при поступлении документов от заявителя посредством ЕПГУ </w:t>
      </w:r>
      <w:r>
        <w:rPr>
          <w:sz w:val="28"/>
          <w:szCs w:val="28"/>
        </w:rPr>
        <w:t xml:space="preserve">(при наличии технической возможности) </w:t>
      </w:r>
      <w:r>
        <w:rPr>
          <w:sz w:val="28"/>
          <w:szCs w:val="28"/>
        </w:rPr>
        <w:br/>
      </w:r>
      <w:r w:rsidRPr="0012258A">
        <w:rPr>
          <w:sz w:val="28"/>
          <w:szCs w:val="28"/>
        </w:rPr>
        <w:t xml:space="preserve">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w:t>
      </w:r>
      <w:r>
        <w:rPr>
          <w:sz w:val="28"/>
          <w:szCs w:val="28"/>
        </w:rPr>
        <w:br/>
      </w:r>
      <w:r w:rsidRPr="0012258A">
        <w:rPr>
          <w:sz w:val="28"/>
          <w:szCs w:val="28"/>
        </w:rPr>
        <w:t>в соответствующем поле такую необходимость).</w:t>
      </w:r>
    </w:p>
    <w:p w14:paraId="072D687E" w14:textId="77777777" w:rsidR="007577D8" w:rsidRPr="0012258A" w:rsidRDefault="007577D8" w:rsidP="007577D8">
      <w:pPr>
        <w:widowControl w:val="0"/>
        <w:autoSpaceDE w:val="0"/>
        <w:autoSpaceDN w:val="0"/>
        <w:ind w:firstLine="709"/>
        <w:jc w:val="both"/>
        <w:rPr>
          <w:sz w:val="28"/>
          <w:szCs w:val="28"/>
        </w:rPr>
      </w:pPr>
      <w:r w:rsidRPr="0012258A">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40E5FF2" w14:textId="77777777" w:rsidR="007577D8" w:rsidRPr="00A603C5" w:rsidRDefault="007577D8" w:rsidP="007577D8">
      <w:pPr>
        <w:widowControl w:val="0"/>
        <w:tabs>
          <w:tab w:val="left" w:pos="142"/>
          <w:tab w:val="left" w:pos="284"/>
        </w:tabs>
        <w:autoSpaceDE w:val="0"/>
        <w:autoSpaceDN w:val="0"/>
        <w:adjustRightInd w:val="0"/>
        <w:ind w:firstLine="709"/>
        <w:jc w:val="both"/>
        <w:rPr>
          <w:sz w:val="28"/>
          <w:szCs w:val="28"/>
        </w:rPr>
      </w:pPr>
      <w:r w:rsidRPr="00A603C5">
        <w:rPr>
          <w:sz w:val="28"/>
          <w:szCs w:val="28"/>
        </w:rPr>
        <w:t xml:space="preserve">3.3. Порядок исправления допущенных опечаток и ошибок в выданных </w:t>
      </w:r>
      <w:r>
        <w:rPr>
          <w:sz w:val="28"/>
          <w:szCs w:val="28"/>
        </w:rPr>
        <w:br/>
      </w:r>
      <w:r w:rsidRPr="00A603C5">
        <w:rPr>
          <w:sz w:val="28"/>
          <w:szCs w:val="28"/>
        </w:rPr>
        <w:t>в результате предоставления муниципальной услуги документах.</w:t>
      </w:r>
    </w:p>
    <w:p w14:paraId="6683AD44" w14:textId="77777777" w:rsidR="007577D8" w:rsidRPr="00B56EEF" w:rsidRDefault="007577D8" w:rsidP="007577D8">
      <w:pPr>
        <w:widowControl w:val="0"/>
        <w:tabs>
          <w:tab w:val="left" w:pos="142"/>
          <w:tab w:val="left" w:pos="284"/>
        </w:tabs>
        <w:autoSpaceDE w:val="0"/>
        <w:autoSpaceDN w:val="0"/>
        <w:adjustRightInd w:val="0"/>
        <w:ind w:firstLine="709"/>
        <w:jc w:val="both"/>
        <w:rPr>
          <w:sz w:val="28"/>
          <w:szCs w:val="28"/>
        </w:rPr>
      </w:pPr>
      <w:r w:rsidRPr="00B56EEF">
        <w:rPr>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w:t>
      </w:r>
      <w:r>
        <w:rPr>
          <w:sz w:val="28"/>
          <w:szCs w:val="28"/>
        </w:rPr>
        <w:t>Администрацию</w:t>
      </w:r>
      <w:r w:rsidRPr="00B56EEF">
        <w:rPr>
          <w:sz w:val="28"/>
          <w:szCs w:val="28"/>
        </w:rPr>
        <w:t>/МФЦ непосредственно</w:t>
      </w:r>
      <w:r>
        <w:rPr>
          <w:sz w:val="28"/>
          <w:szCs w:val="28"/>
        </w:rPr>
        <w:t xml:space="preserve"> (при наличии соглашения)</w:t>
      </w:r>
      <w:r w:rsidRPr="00B56EEF">
        <w:rPr>
          <w:sz w:val="28"/>
          <w:szCs w:val="28"/>
        </w:rPr>
        <w:t xml:space="preserve">, посредством ЕПГУ </w:t>
      </w:r>
      <w:r>
        <w:rPr>
          <w:sz w:val="28"/>
          <w:szCs w:val="28"/>
        </w:rPr>
        <w:t xml:space="preserve">(при наличии технической возможности) </w:t>
      </w:r>
      <w:r w:rsidRPr="00B56EEF">
        <w:rPr>
          <w:sz w:val="28"/>
          <w:szCs w:val="28"/>
        </w:rPr>
        <w:t xml:space="preserve">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w:t>
      </w:r>
      <w:r>
        <w:rPr>
          <w:sz w:val="28"/>
          <w:szCs w:val="28"/>
        </w:rPr>
        <w:br/>
      </w:r>
      <w:r w:rsidRPr="00B56EEF">
        <w:rPr>
          <w:sz w:val="28"/>
          <w:szCs w:val="28"/>
        </w:rPr>
        <w:t xml:space="preserve">о необходимости исправления допущенных опечаток и(или) ошибок </w:t>
      </w:r>
      <w:r>
        <w:rPr>
          <w:sz w:val="28"/>
          <w:szCs w:val="28"/>
        </w:rPr>
        <w:br/>
      </w:r>
      <w:r w:rsidRPr="00B56EEF">
        <w:rPr>
          <w:sz w:val="28"/>
          <w:szCs w:val="28"/>
        </w:rPr>
        <w:t>с изложением сути допущенных опечаток и(или) ошибок и приложением копии документа, содержащего опечатки и(или) ошибки.</w:t>
      </w:r>
    </w:p>
    <w:p w14:paraId="649AE856"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r w:rsidRPr="00B56EEF">
        <w:rPr>
          <w:sz w:val="28"/>
          <w:szCs w:val="28"/>
        </w:rPr>
        <w:t xml:space="preserve">3.3.2. В течение </w:t>
      </w:r>
      <w:r>
        <w:rPr>
          <w:sz w:val="28"/>
          <w:szCs w:val="28"/>
        </w:rPr>
        <w:t>5 (</w:t>
      </w:r>
      <w:r w:rsidRPr="00B56EEF">
        <w:rPr>
          <w:sz w:val="28"/>
          <w:szCs w:val="28"/>
        </w:rPr>
        <w:t>пяти</w:t>
      </w:r>
      <w:r>
        <w:rPr>
          <w:sz w:val="28"/>
          <w:szCs w:val="28"/>
        </w:rPr>
        <w:t>)</w:t>
      </w:r>
      <w:r w:rsidRPr="00B56EEF">
        <w:rPr>
          <w:sz w:val="28"/>
          <w:szCs w:val="28"/>
        </w:rPr>
        <w:t xml:space="preserve"> рабочих дней со дня регистрации заявления </w:t>
      </w:r>
      <w:r>
        <w:rPr>
          <w:sz w:val="28"/>
          <w:szCs w:val="28"/>
        </w:rPr>
        <w:br/>
      </w:r>
      <w:r w:rsidRPr="00B56EEF">
        <w:rPr>
          <w:sz w:val="28"/>
          <w:szCs w:val="28"/>
        </w:rPr>
        <w:t xml:space="preserve">об исправлении опечаток и(или) ошибок в выданных в результате предоставления государственной услуги документах ответственный специалист </w:t>
      </w:r>
      <w:r>
        <w:rPr>
          <w:sz w:val="28"/>
          <w:szCs w:val="28"/>
        </w:rPr>
        <w:t>Администрации</w:t>
      </w:r>
      <w:r w:rsidRPr="00B56EEF">
        <w:rPr>
          <w:sz w:val="28"/>
          <w:szCs w:val="28"/>
        </w:rPr>
        <w:t xml:space="preserve">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w:t>
      </w:r>
      <w:r>
        <w:rPr>
          <w:sz w:val="28"/>
          <w:szCs w:val="28"/>
        </w:rPr>
        <w:br/>
      </w:r>
      <w:r w:rsidRPr="00B56EEF">
        <w:rPr>
          <w:sz w:val="28"/>
          <w:szCs w:val="28"/>
        </w:rPr>
        <w:t xml:space="preserve">с обоснованным отказом в оформлении документа с исправленными опечатками (ошибками). Результат предоставления муниципальной услуги (документ) </w:t>
      </w:r>
      <w:r>
        <w:rPr>
          <w:sz w:val="28"/>
          <w:szCs w:val="28"/>
        </w:rPr>
        <w:t>Администрация</w:t>
      </w:r>
      <w:r w:rsidRPr="00B56EEF">
        <w:rPr>
          <w:sz w:val="28"/>
          <w:szCs w:val="28"/>
        </w:rPr>
        <w:t xml:space="preserve"> направляет способом, указанным в заявлении </w:t>
      </w:r>
      <w:r>
        <w:rPr>
          <w:sz w:val="28"/>
          <w:szCs w:val="28"/>
        </w:rPr>
        <w:br/>
      </w:r>
      <w:r w:rsidRPr="00B56EEF">
        <w:rPr>
          <w:sz w:val="28"/>
          <w:szCs w:val="28"/>
        </w:rPr>
        <w:t>о необходимости исправления допущенных опечаток и(или) ошибок.</w:t>
      </w:r>
    </w:p>
    <w:p w14:paraId="25D014E5"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p>
    <w:p w14:paraId="3ABE4D03" w14:textId="77777777" w:rsidR="007577D8" w:rsidRPr="00607CBE" w:rsidRDefault="007577D8" w:rsidP="007577D8">
      <w:pPr>
        <w:tabs>
          <w:tab w:val="left" w:pos="142"/>
          <w:tab w:val="left" w:pos="284"/>
        </w:tabs>
        <w:ind w:firstLine="0"/>
        <w:rPr>
          <w:b/>
          <w:sz w:val="28"/>
          <w:szCs w:val="28"/>
          <w:lang w:eastAsia="x-none"/>
        </w:rPr>
      </w:pPr>
      <w:r w:rsidRPr="00607CBE">
        <w:rPr>
          <w:b/>
          <w:sz w:val="28"/>
          <w:szCs w:val="28"/>
          <w:lang w:val="el-GR" w:eastAsia="x-none"/>
        </w:rPr>
        <w:t>4</w:t>
      </w:r>
      <w:r w:rsidRPr="00607CBE">
        <w:rPr>
          <w:b/>
          <w:sz w:val="28"/>
          <w:szCs w:val="28"/>
          <w:lang w:val="x-none" w:eastAsia="x-none"/>
        </w:rPr>
        <w:t xml:space="preserve">. </w:t>
      </w:r>
      <w:r w:rsidRPr="00607CBE">
        <w:rPr>
          <w:b/>
          <w:sz w:val="28"/>
          <w:szCs w:val="28"/>
          <w:lang w:eastAsia="x-none"/>
        </w:rPr>
        <w:t xml:space="preserve">Формы </w:t>
      </w:r>
      <w:r w:rsidRPr="00607CBE">
        <w:rPr>
          <w:b/>
          <w:sz w:val="28"/>
          <w:szCs w:val="28"/>
          <w:lang w:val="x-none" w:eastAsia="x-none"/>
        </w:rPr>
        <w:t>контро</w:t>
      </w:r>
      <w:r w:rsidRPr="00607CBE">
        <w:rPr>
          <w:b/>
          <w:sz w:val="28"/>
          <w:szCs w:val="28"/>
          <w:lang w:eastAsia="x-none"/>
        </w:rPr>
        <w:t>ля</w:t>
      </w:r>
      <w:r w:rsidRPr="00607CBE">
        <w:rPr>
          <w:b/>
          <w:sz w:val="28"/>
          <w:szCs w:val="28"/>
          <w:lang w:val="x-none" w:eastAsia="x-none"/>
        </w:rPr>
        <w:t xml:space="preserve"> за </w:t>
      </w:r>
      <w:r w:rsidRPr="00607CBE">
        <w:rPr>
          <w:b/>
          <w:sz w:val="28"/>
          <w:szCs w:val="28"/>
          <w:lang w:eastAsia="x-none"/>
        </w:rPr>
        <w:t>исполнением административного регламента</w:t>
      </w:r>
    </w:p>
    <w:p w14:paraId="319D524B" w14:textId="77777777" w:rsidR="007577D8" w:rsidRPr="00607CBE" w:rsidRDefault="007577D8" w:rsidP="007577D8">
      <w:pPr>
        <w:tabs>
          <w:tab w:val="left" w:pos="142"/>
          <w:tab w:val="left" w:pos="284"/>
        </w:tabs>
        <w:ind w:firstLine="709"/>
        <w:rPr>
          <w:sz w:val="28"/>
          <w:szCs w:val="28"/>
          <w:lang w:val="x-none" w:eastAsia="x-none"/>
        </w:rPr>
      </w:pPr>
    </w:p>
    <w:p w14:paraId="7B6AD7CA" w14:textId="77777777" w:rsidR="007577D8" w:rsidRPr="00607CBE" w:rsidRDefault="007577D8" w:rsidP="007577D8">
      <w:pPr>
        <w:tabs>
          <w:tab w:val="left" w:pos="142"/>
          <w:tab w:val="left" w:pos="284"/>
        </w:tabs>
        <w:ind w:firstLine="709"/>
        <w:jc w:val="both"/>
        <w:rPr>
          <w:sz w:val="28"/>
          <w:szCs w:val="28"/>
          <w:lang w:eastAsia="x-none"/>
        </w:rPr>
      </w:pPr>
      <w:r w:rsidRPr="00607CBE">
        <w:rPr>
          <w:sz w:val="28"/>
          <w:szCs w:val="28"/>
          <w:lang w:eastAsia="x-none"/>
        </w:rPr>
        <w:t>4</w:t>
      </w:r>
      <w:r w:rsidRPr="00607CBE">
        <w:rPr>
          <w:sz w:val="28"/>
          <w:szCs w:val="28"/>
          <w:lang w:val="x-none" w:eastAsia="x-none"/>
        </w:rPr>
        <w:t xml:space="preserve">.1. </w:t>
      </w:r>
      <w:r w:rsidRPr="00607CBE">
        <w:rPr>
          <w:sz w:val="28"/>
          <w:szCs w:val="28"/>
          <w:lang w:eastAsia="x-none"/>
        </w:rPr>
        <w:t xml:space="preserve">Порядок осуществления текущего контроля за соблюдением </w:t>
      </w:r>
      <w:r>
        <w:rPr>
          <w:sz w:val="28"/>
          <w:szCs w:val="28"/>
          <w:lang w:eastAsia="x-none"/>
        </w:rPr>
        <w:br/>
      </w:r>
      <w:r w:rsidRPr="00607CBE">
        <w:rPr>
          <w:sz w:val="28"/>
          <w:szCs w:val="28"/>
          <w:lang w:eastAsia="x-none"/>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607CBE">
        <w:rPr>
          <w:rFonts w:eastAsia="Calibri"/>
          <w:sz w:val="28"/>
          <w:szCs w:val="28"/>
        </w:rPr>
        <w:t>муниципальной</w:t>
      </w:r>
      <w:r w:rsidRPr="00607CBE">
        <w:rPr>
          <w:sz w:val="28"/>
          <w:szCs w:val="28"/>
          <w:lang w:eastAsia="x-none"/>
        </w:rPr>
        <w:t xml:space="preserve"> услуги, </w:t>
      </w:r>
      <w:r>
        <w:rPr>
          <w:sz w:val="28"/>
          <w:szCs w:val="28"/>
          <w:lang w:eastAsia="x-none"/>
        </w:rPr>
        <w:br/>
      </w:r>
      <w:r w:rsidRPr="00607CBE">
        <w:rPr>
          <w:sz w:val="28"/>
          <w:szCs w:val="28"/>
          <w:lang w:eastAsia="x-none"/>
        </w:rPr>
        <w:t>а также принятием решений ответственными лицами.</w:t>
      </w:r>
    </w:p>
    <w:p w14:paraId="4CE56AB3" w14:textId="77777777" w:rsidR="007577D8" w:rsidRPr="00607CBE" w:rsidRDefault="007577D8" w:rsidP="007577D8">
      <w:pPr>
        <w:tabs>
          <w:tab w:val="left" w:pos="142"/>
          <w:tab w:val="left" w:pos="284"/>
        </w:tabs>
        <w:ind w:firstLine="709"/>
        <w:jc w:val="both"/>
        <w:rPr>
          <w:sz w:val="28"/>
          <w:szCs w:val="28"/>
          <w:lang w:eastAsia="x-none"/>
        </w:rPr>
      </w:pPr>
      <w:r w:rsidRPr="00607CBE">
        <w:rPr>
          <w:sz w:val="28"/>
          <w:szCs w:val="28"/>
          <w:lang w:eastAsia="x-none"/>
        </w:rPr>
        <w:t xml:space="preserve">Текущий контроль осуществляется ответственными специалистами </w:t>
      </w:r>
      <w:r>
        <w:rPr>
          <w:sz w:val="28"/>
          <w:szCs w:val="28"/>
          <w:lang w:eastAsia="x-none"/>
        </w:rPr>
        <w:t>Администрации</w:t>
      </w:r>
      <w:r w:rsidRPr="00607CBE">
        <w:rPr>
          <w:sz w:val="28"/>
          <w:szCs w:val="28"/>
          <w:lang w:eastAsia="x-none"/>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Pr>
          <w:sz w:val="28"/>
          <w:szCs w:val="28"/>
          <w:lang w:eastAsia="x-none"/>
        </w:rPr>
        <w:t>заместителем главы Администрации по жилищно-коммунальному хозяйству и благоустройству</w:t>
      </w:r>
      <w:r w:rsidRPr="00607CBE">
        <w:rPr>
          <w:sz w:val="28"/>
          <w:szCs w:val="28"/>
          <w:lang w:eastAsia="x-none"/>
        </w:rPr>
        <w:t xml:space="preserve"> проверок исполнения положений настоящего административного регламента, иных нормативных правовых актов.</w:t>
      </w:r>
    </w:p>
    <w:p w14:paraId="183B3ADC" w14:textId="77777777" w:rsidR="007577D8" w:rsidRPr="00607CBE" w:rsidRDefault="007577D8" w:rsidP="007577D8">
      <w:pPr>
        <w:tabs>
          <w:tab w:val="left" w:pos="709"/>
        </w:tabs>
        <w:autoSpaceDE w:val="0"/>
        <w:autoSpaceDN w:val="0"/>
        <w:adjustRightInd w:val="0"/>
        <w:ind w:firstLine="709"/>
        <w:contextualSpacing/>
        <w:jc w:val="both"/>
        <w:rPr>
          <w:sz w:val="28"/>
          <w:szCs w:val="28"/>
        </w:rPr>
      </w:pPr>
      <w:r w:rsidRPr="00607CBE">
        <w:rPr>
          <w:sz w:val="28"/>
          <w:szCs w:val="28"/>
        </w:rPr>
        <w:t xml:space="preserve">4.2. Порядок и периодичность осуществления плановых и внеплановых проверок полноты и качества предоставления </w:t>
      </w:r>
      <w:r w:rsidRPr="00607CBE">
        <w:rPr>
          <w:rFonts w:eastAsia="Calibri"/>
          <w:sz w:val="28"/>
          <w:szCs w:val="28"/>
        </w:rPr>
        <w:t>муниципальной</w:t>
      </w:r>
      <w:r w:rsidRPr="00607CBE">
        <w:rPr>
          <w:sz w:val="28"/>
          <w:szCs w:val="28"/>
        </w:rPr>
        <w:t xml:space="preserve"> услуги.</w:t>
      </w:r>
    </w:p>
    <w:p w14:paraId="334DB7A1" w14:textId="77777777" w:rsidR="007577D8" w:rsidRPr="00607CBE" w:rsidRDefault="007577D8" w:rsidP="007577D8">
      <w:pPr>
        <w:tabs>
          <w:tab w:val="left" w:pos="709"/>
        </w:tabs>
        <w:autoSpaceDE w:val="0"/>
        <w:autoSpaceDN w:val="0"/>
        <w:adjustRightInd w:val="0"/>
        <w:ind w:firstLine="709"/>
        <w:contextualSpacing/>
        <w:jc w:val="both"/>
        <w:rPr>
          <w:sz w:val="28"/>
          <w:szCs w:val="28"/>
        </w:rPr>
      </w:pPr>
      <w:r w:rsidRPr="00607CBE">
        <w:rPr>
          <w:sz w:val="28"/>
          <w:szCs w:val="28"/>
        </w:rPr>
        <w:t xml:space="preserve">В целях осуществления контроля за полнотой и качеством предоставления </w:t>
      </w:r>
      <w:r w:rsidRPr="00607CBE">
        <w:rPr>
          <w:rFonts w:eastAsia="Calibri"/>
          <w:sz w:val="28"/>
          <w:szCs w:val="28"/>
        </w:rPr>
        <w:t>муниципальной</w:t>
      </w:r>
      <w:r w:rsidRPr="00607CBE">
        <w:rPr>
          <w:sz w:val="28"/>
          <w:szCs w:val="28"/>
        </w:rPr>
        <w:t xml:space="preserve"> услуги проводятся плановые и внеплановые проверки. </w:t>
      </w:r>
    </w:p>
    <w:p w14:paraId="478A6DAF" w14:textId="77777777" w:rsidR="007577D8" w:rsidRPr="00607CBE" w:rsidRDefault="007577D8" w:rsidP="007577D8">
      <w:pPr>
        <w:tabs>
          <w:tab w:val="left" w:pos="709"/>
        </w:tabs>
        <w:autoSpaceDE w:val="0"/>
        <w:autoSpaceDN w:val="0"/>
        <w:adjustRightInd w:val="0"/>
        <w:ind w:firstLine="709"/>
        <w:contextualSpacing/>
        <w:jc w:val="both"/>
        <w:rPr>
          <w:sz w:val="28"/>
          <w:szCs w:val="28"/>
        </w:rPr>
      </w:pPr>
      <w:r w:rsidRPr="00607CBE">
        <w:rPr>
          <w:sz w:val="28"/>
          <w:szCs w:val="28"/>
        </w:rPr>
        <w:t xml:space="preserve">Плановые проверки предоставления </w:t>
      </w:r>
      <w:r w:rsidRPr="00607CBE">
        <w:rPr>
          <w:rFonts w:eastAsia="Calibri"/>
          <w:sz w:val="28"/>
          <w:szCs w:val="28"/>
        </w:rPr>
        <w:t>муниципальной</w:t>
      </w:r>
      <w:r w:rsidRPr="00607CBE">
        <w:rPr>
          <w:sz w:val="28"/>
          <w:szCs w:val="28"/>
        </w:rPr>
        <w:t xml:space="preserve"> услуги проводятся не чаще одного раза в три года в соответствии с планом проведения проверок, утвержденным </w:t>
      </w:r>
      <w:r>
        <w:rPr>
          <w:sz w:val="28"/>
          <w:szCs w:val="28"/>
        </w:rPr>
        <w:t>главой Администрации</w:t>
      </w:r>
      <w:r w:rsidRPr="00607CBE">
        <w:rPr>
          <w:sz w:val="28"/>
          <w:szCs w:val="28"/>
        </w:rPr>
        <w:t>.</w:t>
      </w:r>
    </w:p>
    <w:p w14:paraId="249EB661" w14:textId="77777777" w:rsidR="007577D8" w:rsidRPr="00607CBE" w:rsidRDefault="007577D8" w:rsidP="007577D8">
      <w:pPr>
        <w:tabs>
          <w:tab w:val="left" w:pos="709"/>
        </w:tabs>
        <w:autoSpaceDE w:val="0"/>
        <w:autoSpaceDN w:val="0"/>
        <w:adjustRightInd w:val="0"/>
        <w:ind w:firstLine="709"/>
        <w:contextualSpacing/>
        <w:jc w:val="both"/>
        <w:rPr>
          <w:rFonts w:eastAsia="Calibri"/>
          <w:sz w:val="28"/>
          <w:szCs w:val="28"/>
        </w:rPr>
      </w:pPr>
      <w:r w:rsidRPr="00607CBE">
        <w:rPr>
          <w:sz w:val="28"/>
          <w:szCs w:val="28"/>
        </w:rPr>
        <w:t xml:space="preserve">При проверке могут рассматриваться все вопросы, связанные </w:t>
      </w:r>
      <w:r>
        <w:rPr>
          <w:sz w:val="28"/>
          <w:szCs w:val="28"/>
        </w:rPr>
        <w:br/>
      </w:r>
      <w:r w:rsidRPr="00607CBE">
        <w:rPr>
          <w:sz w:val="28"/>
          <w:szCs w:val="28"/>
        </w:rPr>
        <w:t xml:space="preserve">с предоставлением </w:t>
      </w:r>
      <w:r w:rsidRPr="00607CBE">
        <w:rPr>
          <w:rFonts w:eastAsia="Calibri"/>
          <w:sz w:val="28"/>
          <w:szCs w:val="28"/>
        </w:rPr>
        <w:t>муниципальной</w:t>
      </w:r>
      <w:r w:rsidRPr="00607CBE">
        <w:rPr>
          <w:sz w:val="28"/>
          <w:szCs w:val="28"/>
        </w:rPr>
        <w:t xml:space="preserve"> услуги (комплексные проверки), или отдельный вопрос, связанный с предоставлением </w:t>
      </w:r>
      <w:r w:rsidRPr="00607CBE">
        <w:rPr>
          <w:rFonts w:eastAsia="Calibri"/>
          <w:sz w:val="28"/>
          <w:szCs w:val="28"/>
        </w:rPr>
        <w:t xml:space="preserve">муниципальной </w:t>
      </w:r>
      <w:r w:rsidRPr="00607CBE">
        <w:rPr>
          <w:sz w:val="28"/>
          <w:szCs w:val="28"/>
        </w:rPr>
        <w:t xml:space="preserve">услуги (тематические проверки). </w:t>
      </w:r>
    </w:p>
    <w:p w14:paraId="77C77EFA" w14:textId="77777777" w:rsidR="007577D8" w:rsidRPr="00607CBE" w:rsidRDefault="007577D8" w:rsidP="007577D8">
      <w:pPr>
        <w:tabs>
          <w:tab w:val="left" w:pos="709"/>
        </w:tabs>
        <w:autoSpaceDE w:val="0"/>
        <w:autoSpaceDN w:val="0"/>
        <w:adjustRightInd w:val="0"/>
        <w:spacing w:before="60" w:after="60"/>
        <w:ind w:firstLine="709"/>
        <w:contextualSpacing/>
        <w:jc w:val="both"/>
        <w:rPr>
          <w:sz w:val="28"/>
          <w:szCs w:val="28"/>
        </w:rPr>
      </w:pPr>
      <w:r w:rsidRPr="00607CBE">
        <w:rPr>
          <w:sz w:val="28"/>
          <w:szCs w:val="28"/>
        </w:rPr>
        <w:t xml:space="preserve">Внеплановые проверки предоставления </w:t>
      </w:r>
      <w:r w:rsidRPr="00607CBE">
        <w:rPr>
          <w:rFonts w:eastAsia="Calibri"/>
          <w:sz w:val="28"/>
          <w:szCs w:val="28"/>
        </w:rPr>
        <w:t>муниципальной</w:t>
      </w:r>
      <w:r w:rsidRPr="00607CBE">
        <w:rPr>
          <w:sz w:val="28"/>
          <w:szCs w:val="28"/>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Pr>
          <w:sz w:val="28"/>
          <w:szCs w:val="28"/>
        </w:rPr>
        <w:t>Администрации</w:t>
      </w:r>
      <w:r w:rsidRPr="00607CBE">
        <w:rPr>
          <w:sz w:val="28"/>
          <w:szCs w:val="28"/>
        </w:rPr>
        <w:t xml:space="preserve">. </w:t>
      </w:r>
    </w:p>
    <w:p w14:paraId="3B5F318F" w14:textId="77777777" w:rsidR="007577D8" w:rsidRPr="00607CBE" w:rsidRDefault="007577D8" w:rsidP="007577D8">
      <w:pPr>
        <w:tabs>
          <w:tab w:val="left" w:pos="709"/>
        </w:tabs>
        <w:autoSpaceDE w:val="0"/>
        <w:autoSpaceDN w:val="0"/>
        <w:adjustRightInd w:val="0"/>
        <w:spacing w:before="60" w:after="60"/>
        <w:ind w:firstLine="709"/>
        <w:contextualSpacing/>
        <w:jc w:val="both"/>
        <w:rPr>
          <w:sz w:val="28"/>
          <w:szCs w:val="28"/>
        </w:rPr>
      </w:pPr>
      <w:r w:rsidRPr="00607CBE">
        <w:rPr>
          <w:sz w:val="28"/>
          <w:szCs w:val="28"/>
        </w:rPr>
        <w:t xml:space="preserve">О проведении проверки издается правовой акт </w:t>
      </w:r>
      <w:r>
        <w:rPr>
          <w:sz w:val="28"/>
          <w:szCs w:val="28"/>
        </w:rPr>
        <w:t>Администрации</w:t>
      </w:r>
      <w:r w:rsidRPr="00607CBE">
        <w:rPr>
          <w:sz w:val="28"/>
          <w:szCs w:val="28"/>
        </w:rPr>
        <w:t xml:space="preserve"> </w:t>
      </w:r>
      <w:r>
        <w:rPr>
          <w:sz w:val="28"/>
          <w:szCs w:val="28"/>
        </w:rPr>
        <w:br/>
      </w:r>
      <w:r w:rsidRPr="00607CBE">
        <w:rPr>
          <w:sz w:val="28"/>
          <w:szCs w:val="28"/>
        </w:rPr>
        <w:t xml:space="preserve">о проведении проверки исполнения административного регламента </w:t>
      </w:r>
      <w:r>
        <w:rPr>
          <w:sz w:val="28"/>
          <w:szCs w:val="28"/>
        </w:rPr>
        <w:br/>
      </w:r>
      <w:r w:rsidRPr="00607CBE">
        <w:rPr>
          <w:sz w:val="28"/>
          <w:szCs w:val="28"/>
        </w:rPr>
        <w:t xml:space="preserve">по предоставлению </w:t>
      </w:r>
      <w:r w:rsidRPr="00607CBE">
        <w:rPr>
          <w:rFonts w:eastAsia="Calibri"/>
          <w:sz w:val="28"/>
          <w:szCs w:val="28"/>
        </w:rPr>
        <w:t>муниципальной</w:t>
      </w:r>
      <w:r w:rsidRPr="00607CBE">
        <w:rPr>
          <w:sz w:val="28"/>
          <w:szCs w:val="28"/>
        </w:rPr>
        <w:t xml:space="preserve"> услуги.</w:t>
      </w:r>
    </w:p>
    <w:p w14:paraId="4DFD14CA" w14:textId="77777777" w:rsidR="007577D8" w:rsidRPr="00607CBE" w:rsidRDefault="007577D8" w:rsidP="007577D8">
      <w:pPr>
        <w:tabs>
          <w:tab w:val="left" w:pos="709"/>
        </w:tabs>
        <w:autoSpaceDE w:val="0"/>
        <w:autoSpaceDN w:val="0"/>
        <w:adjustRightInd w:val="0"/>
        <w:spacing w:before="60" w:after="60"/>
        <w:ind w:firstLine="709"/>
        <w:contextualSpacing/>
        <w:jc w:val="both"/>
        <w:rPr>
          <w:sz w:val="28"/>
          <w:szCs w:val="28"/>
        </w:rPr>
      </w:pPr>
      <w:r w:rsidRPr="00607CBE">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sz w:val="28"/>
          <w:szCs w:val="28"/>
        </w:rPr>
        <w:br/>
      </w:r>
      <w:r w:rsidRPr="00607CBE">
        <w:rPr>
          <w:sz w:val="28"/>
          <w:szCs w:val="28"/>
        </w:rPr>
        <w:t xml:space="preserve">в ходе проверки, или отсутствие таковых, а также выводы, содержащие оценку полноты и качества предоставления </w:t>
      </w:r>
      <w:r w:rsidRPr="00607CBE">
        <w:rPr>
          <w:rFonts w:eastAsia="Calibri"/>
          <w:sz w:val="28"/>
          <w:szCs w:val="28"/>
        </w:rPr>
        <w:t>муниципальной</w:t>
      </w:r>
      <w:r w:rsidRPr="00607CBE">
        <w:rPr>
          <w:sz w:val="28"/>
          <w:szCs w:val="28"/>
        </w:rPr>
        <w:t xml:space="preserve"> услуги и предложения </w:t>
      </w:r>
      <w:r>
        <w:rPr>
          <w:sz w:val="28"/>
          <w:szCs w:val="28"/>
        </w:rPr>
        <w:br/>
      </w:r>
      <w:r w:rsidRPr="00607CBE">
        <w:rPr>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01135B0F" w14:textId="77777777" w:rsidR="007577D8" w:rsidRPr="00607CBE" w:rsidRDefault="007577D8" w:rsidP="007577D8">
      <w:pPr>
        <w:tabs>
          <w:tab w:val="left" w:pos="284"/>
          <w:tab w:val="left" w:pos="709"/>
        </w:tabs>
        <w:ind w:firstLine="709"/>
        <w:jc w:val="both"/>
        <w:rPr>
          <w:sz w:val="28"/>
          <w:szCs w:val="28"/>
          <w:lang w:eastAsia="x-none"/>
        </w:rPr>
      </w:pPr>
      <w:r w:rsidRPr="00607CBE">
        <w:rPr>
          <w:sz w:val="28"/>
          <w:szCs w:val="28"/>
          <w:lang w:eastAsia="x-none"/>
        </w:rPr>
        <w:t>По результатам рассмотрения обращений дается письменный ответ.</w:t>
      </w:r>
    </w:p>
    <w:p w14:paraId="5E990179" w14:textId="77777777" w:rsidR="007577D8" w:rsidRPr="00607CBE" w:rsidRDefault="007577D8" w:rsidP="007577D8">
      <w:pPr>
        <w:tabs>
          <w:tab w:val="left" w:pos="284"/>
          <w:tab w:val="left" w:pos="709"/>
        </w:tabs>
        <w:ind w:firstLine="709"/>
        <w:jc w:val="both"/>
        <w:rPr>
          <w:sz w:val="28"/>
          <w:szCs w:val="28"/>
          <w:lang w:eastAsia="x-none"/>
        </w:rPr>
      </w:pPr>
      <w:r w:rsidRPr="00607CBE">
        <w:rPr>
          <w:sz w:val="28"/>
          <w:szCs w:val="28"/>
          <w:lang w:eastAsia="x-none"/>
        </w:rPr>
        <w:t>4</w:t>
      </w:r>
      <w:r w:rsidRPr="00607CBE">
        <w:rPr>
          <w:sz w:val="28"/>
          <w:szCs w:val="28"/>
          <w:lang w:val="x-none" w:eastAsia="x-none"/>
        </w:rPr>
        <w:t>.</w:t>
      </w:r>
      <w:r w:rsidRPr="00607CBE">
        <w:rPr>
          <w:sz w:val="28"/>
          <w:szCs w:val="28"/>
          <w:lang w:eastAsia="x-none"/>
        </w:rPr>
        <w:t>3</w:t>
      </w:r>
      <w:r w:rsidRPr="00607CBE">
        <w:rPr>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607CBE">
        <w:rPr>
          <w:rFonts w:eastAsia="Calibri"/>
          <w:sz w:val="28"/>
          <w:szCs w:val="28"/>
        </w:rPr>
        <w:t>муниципальной</w:t>
      </w:r>
      <w:r w:rsidRPr="00607CBE">
        <w:rPr>
          <w:sz w:val="28"/>
          <w:szCs w:val="28"/>
          <w:lang w:val="x-none" w:eastAsia="x-none"/>
        </w:rPr>
        <w:t xml:space="preserve"> услуги.</w:t>
      </w:r>
    </w:p>
    <w:p w14:paraId="2EDA738C" w14:textId="77777777" w:rsidR="007577D8" w:rsidRPr="00607CBE" w:rsidRDefault="007577D8" w:rsidP="007577D8">
      <w:pPr>
        <w:shd w:val="clear" w:color="auto" w:fill="FFFFFF"/>
        <w:ind w:firstLine="709"/>
        <w:jc w:val="both"/>
        <w:rPr>
          <w:sz w:val="28"/>
          <w:szCs w:val="28"/>
        </w:rPr>
      </w:pPr>
      <w:r w:rsidRPr="00607CBE">
        <w:rPr>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0D8F9914" w14:textId="77777777" w:rsidR="007577D8" w:rsidRPr="00607CBE" w:rsidRDefault="007577D8" w:rsidP="007577D8">
      <w:pPr>
        <w:shd w:val="clear" w:color="auto" w:fill="FFFFFF"/>
        <w:ind w:firstLine="709"/>
        <w:jc w:val="both"/>
        <w:rPr>
          <w:sz w:val="28"/>
          <w:szCs w:val="28"/>
        </w:rPr>
      </w:pPr>
      <w:r>
        <w:rPr>
          <w:sz w:val="28"/>
          <w:szCs w:val="28"/>
        </w:rPr>
        <w:t>Глава администрации</w:t>
      </w:r>
      <w:r w:rsidRPr="00607CBE">
        <w:rPr>
          <w:sz w:val="28"/>
          <w:szCs w:val="28"/>
        </w:rPr>
        <w:t xml:space="preserve"> несет персональную ответственность </w:t>
      </w:r>
      <w:r>
        <w:rPr>
          <w:sz w:val="28"/>
          <w:szCs w:val="28"/>
        </w:rPr>
        <w:br/>
      </w:r>
      <w:r w:rsidRPr="00607CBE">
        <w:rPr>
          <w:sz w:val="28"/>
          <w:szCs w:val="28"/>
        </w:rPr>
        <w:t xml:space="preserve">за обеспечение предоставления </w:t>
      </w:r>
      <w:r w:rsidRPr="00607CBE">
        <w:rPr>
          <w:rFonts w:eastAsia="Calibri"/>
          <w:sz w:val="28"/>
          <w:szCs w:val="28"/>
        </w:rPr>
        <w:t>муниципальной</w:t>
      </w:r>
      <w:r w:rsidRPr="00607CBE">
        <w:rPr>
          <w:sz w:val="28"/>
          <w:szCs w:val="28"/>
        </w:rPr>
        <w:t xml:space="preserve"> услуги.</w:t>
      </w:r>
    </w:p>
    <w:p w14:paraId="58F05839" w14:textId="77777777" w:rsidR="007577D8" w:rsidRPr="00607CBE" w:rsidRDefault="007577D8" w:rsidP="007577D8">
      <w:pPr>
        <w:shd w:val="clear" w:color="auto" w:fill="FFFFFF"/>
        <w:ind w:firstLine="709"/>
        <w:jc w:val="both"/>
        <w:rPr>
          <w:sz w:val="28"/>
          <w:szCs w:val="28"/>
          <w:lang w:val="x-none"/>
        </w:rPr>
      </w:pPr>
      <w:r w:rsidRPr="00607CBE">
        <w:rPr>
          <w:sz w:val="28"/>
          <w:szCs w:val="28"/>
          <w:lang w:val="x-none"/>
        </w:rPr>
        <w:t xml:space="preserve">Работники </w:t>
      </w:r>
      <w:r>
        <w:rPr>
          <w:sz w:val="28"/>
          <w:szCs w:val="28"/>
        </w:rPr>
        <w:t>Администрации</w:t>
      </w:r>
      <w:r w:rsidRPr="00607CBE">
        <w:rPr>
          <w:sz w:val="28"/>
          <w:szCs w:val="28"/>
          <w:lang w:val="x-none"/>
        </w:rPr>
        <w:t xml:space="preserve"> при предоставлении </w:t>
      </w:r>
      <w:r w:rsidRPr="00607CBE">
        <w:rPr>
          <w:rFonts w:eastAsia="Calibri"/>
          <w:sz w:val="28"/>
          <w:szCs w:val="28"/>
        </w:rPr>
        <w:t>муниципальной</w:t>
      </w:r>
      <w:r w:rsidRPr="00607CBE">
        <w:rPr>
          <w:sz w:val="28"/>
          <w:szCs w:val="28"/>
          <w:lang w:val="x-none"/>
        </w:rPr>
        <w:t xml:space="preserve"> услуги несут персональную ответственность:</w:t>
      </w:r>
    </w:p>
    <w:p w14:paraId="1775793F" w14:textId="77777777" w:rsidR="007577D8" w:rsidRPr="00607CBE" w:rsidRDefault="007577D8" w:rsidP="007577D8">
      <w:pPr>
        <w:shd w:val="clear" w:color="auto" w:fill="FFFFFF"/>
        <w:ind w:firstLine="709"/>
        <w:jc w:val="both"/>
        <w:rPr>
          <w:sz w:val="28"/>
          <w:szCs w:val="28"/>
          <w:lang w:val="x-none"/>
        </w:rPr>
      </w:pPr>
      <w:r w:rsidRPr="00607CBE">
        <w:rPr>
          <w:sz w:val="28"/>
          <w:szCs w:val="28"/>
          <w:lang w:val="x-none"/>
        </w:rPr>
        <w:t xml:space="preserve">- за неисполнение или ненадлежащее исполнение административных процедур при предоставлении </w:t>
      </w:r>
      <w:r w:rsidRPr="00607CBE">
        <w:rPr>
          <w:rFonts w:eastAsia="Calibri"/>
          <w:sz w:val="28"/>
          <w:szCs w:val="28"/>
        </w:rPr>
        <w:t>муниципальной</w:t>
      </w:r>
      <w:r w:rsidRPr="00607CBE">
        <w:rPr>
          <w:sz w:val="28"/>
          <w:szCs w:val="28"/>
          <w:lang w:val="x-none"/>
        </w:rPr>
        <w:t xml:space="preserve"> услуги;</w:t>
      </w:r>
    </w:p>
    <w:p w14:paraId="10B92701" w14:textId="77777777" w:rsidR="007577D8" w:rsidRPr="00607CBE" w:rsidRDefault="007577D8" w:rsidP="007577D8">
      <w:pPr>
        <w:shd w:val="clear" w:color="auto" w:fill="FFFFFF"/>
        <w:ind w:firstLine="709"/>
        <w:jc w:val="both"/>
        <w:rPr>
          <w:sz w:val="28"/>
          <w:szCs w:val="28"/>
          <w:lang w:val="x-none"/>
        </w:rPr>
      </w:pPr>
      <w:r w:rsidRPr="00607CBE">
        <w:rPr>
          <w:sz w:val="28"/>
          <w:szCs w:val="28"/>
          <w:lang w:val="x-none"/>
        </w:rPr>
        <w:t>- за действия (бездействие), влекущие нарушение прав и законных интересов физических или юридических лиц, индивидуальных предпринимателей.</w:t>
      </w:r>
    </w:p>
    <w:p w14:paraId="2A19FEEC" w14:textId="77777777" w:rsidR="007577D8" w:rsidRPr="00607CBE" w:rsidRDefault="007577D8" w:rsidP="007577D8">
      <w:pPr>
        <w:tabs>
          <w:tab w:val="left" w:pos="284"/>
          <w:tab w:val="left" w:pos="709"/>
        </w:tabs>
        <w:ind w:firstLine="709"/>
        <w:jc w:val="both"/>
        <w:rPr>
          <w:sz w:val="28"/>
          <w:szCs w:val="28"/>
          <w:lang w:val="x-none" w:eastAsia="x-none"/>
        </w:rPr>
      </w:pPr>
      <w:r w:rsidRPr="00607CBE">
        <w:rPr>
          <w:sz w:val="28"/>
          <w:szCs w:val="28"/>
          <w:lang w:val="x-none" w:eastAsia="x-none"/>
        </w:rPr>
        <w:t xml:space="preserve">Должностные лица, виновные в неисполнении или ненадлежащем исполнении требований настоящего </w:t>
      </w:r>
      <w:r w:rsidRPr="00607CBE">
        <w:rPr>
          <w:sz w:val="28"/>
          <w:szCs w:val="28"/>
          <w:lang w:eastAsia="x-none"/>
        </w:rPr>
        <w:t>Административного регламента</w:t>
      </w:r>
      <w:r w:rsidRPr="00607CBE">
        <w:rPr>
          <w:sz w:val="28"/>
          <w:szCs w:val="28"/>
          <w:lang w:val="x-none" w:eastAsia="x-none"/>
        </w:rPr>
        <w:t>, привлекаются к ответственности в порядке, установленном действующим законодательством РФ.</w:t>
      </w:r>
    </w:p>
    <w:p w14:paraId="425567FF" w14:textId="77777777" w:rsidR="007577D8" w:rsidRDefault="007577D8" w:rsidP="007577D8">
      <w:pPr>
        <w:widowControl w:val="0"/>
        <w:tabs>
          <w:tab w:val="left" w:pos="142"/>
          <w:tab w:val="left" w:pos="284"/>
        </w:tabs>
        <w:autoSpaceDE w:val="0"/>
        <w:autoSpaceDN w:val="0"/>
        <w:adjustRightInd w:val="0"/>
        <w:ind w:firstLine="709"/>
        <w:jc w:val="both"/>
        <w:rPr>
          <w:sz w:val="28"/>
          <w:szCs w:val="28"/>
        </w:rPr>
      </w:pPr>
    </w:p>
    <w:p w14:paraId="61836751" w14:textId="77777777" w:rsidR="007577D8" w:rsidRPr="00F76B2B" w:rsidRDefault="007577D8" w:rsidP="007577D8">
      <w:pPr>
        <w:autoSpaceDN w:val="0"/>
        <w:ind w:firstLine="0"/>
        <w:outlineLvl w:val="1"/>
        <w:rPr>
          <w:b/>
          <w:sz w:val="28"/>
          <w:szCs w:val="28"/>
        </w:rPr>
      </w:pPr>
      <w:r w:rsidRPr="00F76B2B">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14:paraId="091F8BC9" w14:textId="77777777" w:rsidR="007577D8" w:rsidRPr="00F76B2B" w:rsidRDefault="007577D8" w:rsidP="007577D8">
      <w:pPr>
        <w:autoSpaceDN w:val="0"/>
        <w:ind w:firstLine="0"/>
        <w:outlineLvl w:val="1"/>
        <w:rPr>
          <w:b/>
          <w:sz w:val="28"/>
          <w:szCs w:val="28"/>
        </w:rPr>
      </w:pPr>
      <w:r w:rsidRPr="00F76B2B">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F76B2B">
        <w:rPr>
          <w:color w:val="000000"/>
          <w:sz w:val="28"/>
          <w:szCs w:val="28"/>
        </w:rPr>
        <w:t xml:space="preserve"> </w:t>
      </w:r>
      <w:r w:rsidRPr="00F76B2B">
        <w:rPr>
          <w:b/>
          <w:sz w:val="28"/>
          <w:szCs w:val="28"/>
        </w:rPr>
        <w:t>предоставления государственных и муниципальных услуг, работника многофункционального центра</w:t>
      </w:r>
      <w:r w:rsidRPr="00F76B2B">
        <w:rPr>
          <w:color w:val="000000"/>
          <w:sz w:val="28"/>
          <w:szCs w:val="28"/>
        </w:rPr>
        <w:t xml:space="preserve"> </w:t>
      </w:r>
      <w:r w:rsidRPr="00F76B2B">
        <w:rPr>
          <w:b/>
          <w:sz w:val="28"/>
          <w:szCs w:val="28"/>
        </w:rPr>
        <w:t xml:space="preserve">предоставления государственных </w:t>
      </w:r>
      <w:r>
        <w:rPr>
          <w:b/>
          <w:sz w:val="28"/>
          <w:szCs w:val="28"/>
        </w:rPr>
        <w:br/>
      </w:r>
      <w:r w:rsidRPr="00F76B2B">
        <w:rPr>
          <w:b/>
          <w:sz w:val="28"/>
          <w:szCs w:val="28"/>
        </w:rPr>
        <w:t>и муниципальных услуг</w:t>
      </w:r>
    </w:p>
    <w:p w14:paraId="1A424D14" w14:textId="77777777" w:rsidR="007577D8" w:rsidRPr="00F76B2B" w:rsidRDefault="007577D8" w:rsidP="007577D8">
      <w:pPr>
        <w:autoSpaceDN w:val="0"/>
        <w:ind w:firstLine="540"/>
        <w:jc w:val="both"/>
        <w:rPr>
          <w:sz w:val="28"/>
          <w:szCs w:val="28"/>
        </w:rPr>
      </w:pPr>
    </w:p>
    <w:p w14:paraId="7C93AE6F" w14:textId="77777777" w:rsidR="007577D8" w:rsidRPr="00F76B2B" w:rsidRDefault="007577D8" w:rsidP="007577D8">
      <w:pPr>
        <w:autoSpaceDN w:val="0"/>
        <w:ind w:firstLine="709"/>
        <w:jc w:val="both"/>
        <w:rPr>
          <w:sz w:val="28"/>
          <w:szCs w:val="28"/>
        </w:rPr>
      </w:pPr>
      <w:r w:rsidRPr="00F76B2B">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897E50A" w14:textId="77777777" w:rsidR="007577D8" w:rsidRPr="00F76B2B" w:rsidRDefault="007577D8" w:rsidP="007577D8">
      <w:pPr>
        <w:autoSpaceDN w:val="0"/>
        <w:ind w:firstLine="709"/>
        <w:jc w:val="both"/>
        <w:rPr>
          <w:sz w:val="28"/>
          <w:szCs w:val="28"/>
        </w:rPr>
      </w:pPr>
      <w:r w:rsidRPr="00F76B2B">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14:paraId="063A8F45" w14:textId="77777777" w:rsidR="007577D8" w:rsidRPr="00F76B2B" w:rsidRDefault="007577D8" w:rsidP="007577D8">
      <w:pPr>
        <w:autoSpaceDN w:val="0"/>
        <w:ind w:firstLine="709"/>
        <w:jc w:val="both"/>
        <w:rPr>
          <w:sz w:val="28"/>
          <w:szCs w:val="28"/>
        </w:rPr>
      </w:pPr>
      <w:r w:rsidRPr="00F76B2B">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0F970D5B" w14:textId="77777777" w:rsidR="007577D8" w:rsidRPr="00F76B2B" w:rsidRDefault="007577D8" w:rsidP="007577D8">
      <w:pPr>
        <w:autoSpaceDN w:val="0"/>
        <w:ind w:firstLine="709"/>
        <w:jc w:val="both"/>
        <w:rPr>
          <w:sz w:val="28"/>
          <w:szCs w:val="28"/>
        </w:rPr>
      </w:pPr>
      <w:r w:rsidRPr="00F76B2B">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sz w:val="28"/>
          <w:szCs w:val="28"/>
        </w:rPr>
        <w:br/>
      </w:r>
      <w:r w:rsidRPr="00F76B2B">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0E813E2" w14:textId="77777777" w:rsidR="007577D8" w:rsidRPr="00F76B2B" w:rsidRDefault="007577D8" w:rsidP="007577D8">
      <w:pPr>
        <w:autoSpaceDN w:val="0"/>
        <w:ind w:firstLine="709"/>
        <w:jc w:val="both"/>
        <w:rPr>
          <w:color w:val="000000"/>
          <w:sz w:val="28"/>
          <w:szCs w:val="28"/>
        </w:rPr>
      </w:pPr>
      <w:r w:rsidRPr="00F76B2B">
        <w:rPr>
          <w:color w:val="000000"/>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Pr>
          <w:color w:val="000000"/>
          <w:sz w:val="28"/>
          <w:szCs w:val="28"/>
        </w:rPr>
        <w:br/>
      </w:r>
      <w:r w:rsidRPr="00F76B2B">
        <w:rPr>
          <w:color w:val="000000"/>
          <w:sz w:val="28"/>
          <w:szCs w:val="28"/>
        </w:rPr>
        <w:t>не предусмотрено</w:t>
      </w:r>
      <w:r w:rsidRPr="00F76B2B" w:rsidDel="009F0626">
        <w:rPr>
          <w:color w:val="000000"/>
          <w:sz w:val="28"/>
          <w:szCs w:val="28"/>
        </w:rPr>
        <w:t xml:space="preserve"> </w:t>
      </w:r>
      <w:r w:rsidRPr="00F76B2B">
        <w:rPr>
          <w:color w:val="000000"/>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24F84F1" w14:textId="77777777" w:rsidR="007577D8" w:rsidRPr="00F76B2B" w:rsidRDefault="007577D8" w:rsidP="007577D8">
      <w:pPr>
        <w:autoSpaceDN w:val="0"/>
        <w:ind w:firstLine="709"/>
        <w:jc w:val="both"/>
        <w:rPr>
          <w:sz w:val="28"/>
          <w:szCs w:val="28"/>
        </w:rPr>
      </w:pPr>
      <w:r w:rsidRPr="00F76B2B">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4FABE219" w14:textId="77777777" w:rsidR="007577D8" w:rsidRPr="00F76B2B" w:rsidRDefault="007577D8" w:rsidP="007577D8">
      <w:pPr>
        <w:autoSpaceDN w:val="0"/>
        <w:ind w:firstLine="709"/>
        <w:jc w:val="both"/>
        <w:rPr>
          <w:sz w:val="28"/>
          <w:szCs w:val="28"/>
        </w:rPr>
      </w:pPr>
      <w:r w:rsidRPr="00F76B2B">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Pr>
          <w:sz w:val="28"/>
          <w:szCs w:val="28"/>
        </w:rPr>
        <w:br/>
      </w:r>
      <w:r w:rsidRPr="00F76B2B">
        <w:rPr>
          <w:sz w:val="28"/>
          <w:szCs w:val="28"/>
        </w:rPr>
        <w:t xml:space="preserve">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Pr>
          <w:sz w:val="28"/>
          <w:szCs w:val="28"/>
        </w:rPr>
        <w:br/>
      </w:r>
      <w:r w:rsidRPr="00F76B2B">
        <w:rPr>
          <w:sz w:val="28"/>
          <w:szCs w:val="28"/>
        </w:rPr>
        <w:t>№ 210-ФЗ;</w:t>
      </w:r>
    </w:p>
    <w:p w14:paraId="100DBD0A" w14:textId="77777777" w:rsidR="007577D8" w:rsidRPr="00F76B2B" w:rsidRDefault="007577D8" w:rsidP="007577D8">
      <w:pPr>
        <w:autoSpaceDN w:val="0"/>
        <w:ind w:firstLine="709"/>
        <w:jc w:val="both"/>
        <w:rPr>
          <w:sz w:val="28"/>
          <w:szCs w:val="28"/>
        </w:rPr>
      </w:pPr>
      <w:r w:rsidRPr="00F76B2B">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7A19E7F2" w14:textId="77777777" w:rsidR="007577D8" w:rsidRPr="00F76B2B" w:rsidRDefault="007577D8" w:rsidP="007577D8">
      <w:pPr>
        <w:autoSpaceDN w:val="0"/>
        <w:ind w:firstLine="709"/>
        <w:jc w:val="both"/>
        <w:rPr>
          <w:sz w:val="28"/>
          <w:szCs w:val="28"/>
        </w:rPr>
      </w:pPr>
      <w:r w:rsidRPr="00F76B2B">
        <w:rPr>
          <w:sz w:val="28"/>
          <w:szCs w:val="28"/>
        </w:rPr>
        <w:t>7)</w:t>
      </w:r>
      <w:r>
        <w:rPr>
          <w:sz w:val="28"/>
          <w:szCs w:val="28"/>
        </w:rPr>
        <w:t> </w:t>
      </w:r>
      <w:r w:rsidRPr="00F76B2B">
        <w:rPr>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sz w:val="28"/>
          <w:szCs w:val="28"/>
        </w:rPr>
        <w:br/>
      </w:r>
      <w:r w:rsidRPr="00F76B2B">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Pr>
          <w:sz w:val="28"/>
          <w:szCs w:val="28"/>
        </w:rPr>
        <w:br/>
      </w:r>
      <w:r w:rsidRPr="00F76B2B">
        <w:rPr>
          <w:sz w:val="28"/>
          <w:szCs w:val="28"/>
        </w:rPr>
        <w:t>№ 210-ФЗ;</w:t>
      </w:r>
    </w:p>
    <w:p w14:paraId="4EE41B69" w14:textId="77777777" w:rsidR="007577D8" w:rsidRPr="00F76B2B" w:rsidRDefault="007577D8" w:rsidP="007577D8">
      <w:pPr>
        <w:autoSpaceDN w:val="0"/>
        <w:ind w:firstLine="709"/>
        <w:jc w:val="both"/>
        <w:rPr>
          <w:sz w:val="28"/>
          <w:szCs w:val="28"/>
        </w:rPr>
      </w:pPr>
      <w:r w:rsidRPr="00F76B2B">
        <w:rPr>
          <w:sz w:val="28"/>
          <w:szCs w:val="28"/>
        </w:rPr>
        <w:t>8) нарушение срока или порядка выдачи документов по результатам предоставления муниципальной услуги;</w:t>
      </w:r>
    </w:p>
    <w:p w14:paraId="1FFC6596" w14:textId="77777777" w:rsidR="007577D8" w:rsidRPr="00F76B2B" w:rsidRDefault="007577D8" w:rsidP="007577D8">
      <w:pPr>
        <w:autoSpaceDN w:val="0"/>
        <w:ind w:firstLine="709"/>
        <w:jc w:val="both"/>
        <w:rPr>
          <w:color w:val="000000"/>
          <w:sz w:val="28"/>
          <w:szCs w:val="28"/>
        </w:rPr>
      </w:pPr>
      <w:r w:rsidRPr="00F76B2B">
        <w:rPr>
          <w:sz w:val="28"/>
          <w:szCs w:val="28"/>
        </w:rPr>
        <w:t>9)</w:t>
      </w:r>
      <w:r>
        <w:rPr>
          <w:sz w:val="28"/>
          <w:szCs w:val="28"/>
        </w:rPr>
        <w:t> </w:t>
      </w:r>
      <w:r w:rsidRPr="00F76B2B">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w:t>
      </w:r>
      <w:r>
        <w:rPr>
          <w:sz w:val="28"/>
          <w:szCs w:val="28"/>
        </w:rPr>
        <w:br/>
      </w:r>
      <w:r w:rsidRPr="00F76B2B">
        <w:rPr>
          <w:sz w:val="28"/>
          <w:szCs w:val="28"/>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sz w:val="28"/>
          <w:szCs w:val="28"/>
        </w:rPr>
        <w:br/>
      </w:r>
      <w:r w:rsidRPr="00F76B2B">
        <w:rPr>
          <w:sz w:val="28"/>
          <w:szCs w:val="28"/>
        </w:rPr>
        <w:t xml:space="preserve">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w:t>
      </w:r>
      <w:r w:rsidRPr="00F76B2B">
        <w:rPr>
          <w:color w:val="000000"/>
          <w:sz w:val="28"/>
          <w:szCs w:val="28"/>
        </w:rPr>
        <w:t>27.07.2010 № 210-ФЗ.</w:t>
      </w:r>
    </w:p>
    <w:p w14:paraId="30D1E82F" w14:textId="77777777" w:rsidR="007577D8" w:rsidRPr="00F76B2B" w:rsidRDefault="007577D8" w:rsidP="007577D8">
      <w:pPr>
        <w:autoSpaceDN w:val="0"/>
        <w:ind w:firstLine="709"/>
        <w:jc w:val="both"/>
        <w:rPr>
          <w:sz w:val="28"/>
          <w:szCs w:val="28"/>
        </w:rPr>
      </w:pPr>
      <w:r w:rsidRPr="00F76B2B">
        <w:rPr>
          <w:color w:val="000000"/>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color w:val="000000"/>
          <w:sz w:val="28"/>
          <w:szCs w:val="28"/>
        </w:rPr>
        <w:br/>
      </w:r>
      <w:r w:rsidRPr="00F76B2B">
        <w:rPr>
          <w:color w:val="000000"/>
          <w:sz w:val="28"/>
          <w:szCs w:val="28"/>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color w:val="000000"/>
          <w:sz w:val="28"/>
          <w:szCs w:val="28"/>
        </w:rPr>
        <w:br/>
      </w:r>
      <w:r w:rsidRPr="00F76B2B">
        <w:rPr>
          <w:color w:val="000000"/>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w:t>
      </w:r>
      <w:r w:rsidRPr="00F76B2B">
        <w:rPr>
          <w:sz w:val="28"/>
          <w:szCs w:val="28"/>
        </w:rPr>
        <w:t>2010 № 210-ФЗ.</w:t>
      </w:r>
    </w:p>
    <w:p w14:paraId="7FC531DB" w14:textId="77777777" w:rsidR="007577D8" w:rsidRPr="00F76B2B" w:rsidRDefault="007577D8" w:rsidP="007577D8">
      <w:pPr>
        <w:autoSpaceDN w:val="0"/>
        <w:ind w:firstLine="709"/>
        <w:jc w:val="both"/>
        <w:rPr>
          <w:sz w:val="28"/>
          <w:szCs w:val="28"/>
        </w:rPr>
      </w:pPr>
      <w:r w:rsidRPr="00F76B2B">
        <w:rPr>
          <w:sz w:val="28"/>
          <w:szCs w:val="28"/>
        </w:rPr>
        <w:t xml:space="preserve">5.3. Жалоба подается в письменной форме на бумажном носителе </w:t>
      </w:r>
      <w:r>
        <w:rPr>
          <w:sz w:val="28"/>
          <w:szCs w:val="28"/>
        </w:rPr>
        <w:br/>
      </w:r>
      <w:r w:rsidRPr="00F76B2B">
        <w:rPr>
          <w:sz w:val="28"/>
          <w:szCs w:val="28"/>
        </w:rPr>
        <w:t xml:space="preserve">по форме в соответствии с Приложением 2 к настоящему административному регламенту, в электронной форме в орган, предоставляющий муниципальную услугу, ГБУ ЛО «МФЦ» </w:t>
      </w:r>
      <w:r>
        <w:rPr>
          <w:sz w:val="28"/>
          <w:szCs w:val="28"/>
        </w:rPr>
        <w:t xml:space="preserve">(при наличии соглашения) </w:t>
      </w:r>
      <w:r w:rsidRPr="00F76B2B">
        <w:rPr>
          <w:sz w:val="28"/>
          <w:szCs w:val="28"/>
        </w:rPr>
        <w:t xml:space="preserve">либо в Комитет экономического развития и инвестиционной деятельности Ленинградской области, являющийся учредителем ГБУ ЛО «МФЦ» (далее – учредитель </w:t>
      </w:r>
      <w:r>
        <w:rPr>
          <w:sz w:val="28"/>
          <w:szCs w:val="28"/>
        </w:rPr>
        <w:br/>
      </w:r>
      <w:r w:rsidRPr="00F76B2B">
        <w:rPr>
          <w:sz w:val="28"/>
          <w:szCs w:val="28"/>
        </w:rPr>
        <w:t>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w:t>
      </w:r>
      <w:r>
        <w:rPr>
          <w:sz w:val="28"/>
          <w:szCs w:val="28"/>
        </w:rPr>
        <w:t xml:space="preserve"> </w:t>
      </w:r>
      <w:r>
        <w:rPr>
          <w:sz w:val="28"/>
          <w:szCs w:val="28"/>
        </w:rPr>
        <w:br/>
        <w:t>(при наличии соглашения)</w:t>
      </w:r>
      <w:r w:rsidRPr="00F76B2B">
        <w:rPr>
          <w:sz w:val="28"/>
          <w:szCs w:val="28"/>
        </w:rPr>
        <w:t xml:space="preserve">. Жалобы на решения и действия (бездействие) </w:t>
      </w:r>
      <w:r>
        <w:rPr>
          <w:sz w:val="28"/>
          <w:szCs w:val="28"/>
        </w:rPr>
        <w:br/>
      </w:r>
      <w:r w:rsidRPr="00F76B2B">
        <w:rPr>
          <w:sz w:val="28"/>
          <w:szCs w:val="28"/>
        </w:rPr>
        <w:t>ГБУ ЛО «МФЦ» подаются учредителю ГБУ ЛО «МФЦ»</w:t>
      </w:r>
      <w:r w:rsidRPr="00770E33">
        <w:rPr>
          <w:sz w:val="28"/>
          <w:szCs w:val="28"/>
        </w:rPr>
        <w:t xml:space="preserve"> </w:t>
      </w:r>
      <w:r>
        <w:rPr>
          <w:sz w:val="28"/>
          <w:szCs w:val="28"/>
        </w:rPr>
        <w:t>(при наличии соглашения)</w:t>
      </w:r>
      <w:r w:rsidRPr="00F76B2B">
        <w:rPr>
          <w:sz w:val="28"/>
          <w:szCs w:val="28"/>
        </w:rPr>
        <w:t xml:space="preserve">. </w:t>
      </w:r>
    </w:p>
    <w:p w14:paraId="4B169625" w14:textId="77777777" w:rsidR="007577D8" w:rsidRPr="00F76B2B" w:rsidRDefault="007577D8" w:rsidP="007577D8">
      <w:pPr>
        <w:autoSpaceDN w:val="0"/>
        <w:ind w:firstLine="709"/>
        <w:jc w:val="both"/>
        <w:rPr>
          <w:sz w:val="28"/>
          <w:szCs w:val="28"/>
        </w:rPr>
      </w:pPr>
      <w:r w:rsidRPr="00F76B2B">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w:t>
      </w:r>
      <w:r>
        <w:rPr>
          <w:sz w:val="28"/>
          <w:szCs w:val="28"/>
        </w:rPr>
        <w:t>(при наличии технической возможности)</w:t>
      </w:r>
      <w:r w:rsidRPr="00F76B2B">
        <w:rPr>
          <w:sz w:val="28"/>
          <w:szCs w:val="28"/>
        </w:rPr>
        <w:t xml:space="preserve">,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sz w:val="28"/>
          <w:szCs w:val="28"/>
        </w:rPr>
        <w:br/>
      </w:r>
      <w:r w:rsidRPr="00F76B2B">
        <w:rPr>
          <w:sz w:val="28"/>
          <w:szCs w:val="28"/>
        </w:rPr>
        <w:t xml:space="preserve">с использованием информационно-телекоммуникационной сети «Интернет», официального сайта многофункционального центра, ЕПГУ </w:t>
      </w:r>
      <w:r>
        <w:rPr>
          <w:sz w:val="28"/>
          <w:szCs w:val="28"/>
        </w:rPr>
        <w:t>(при наличии технической возможности)</w:t>
      </w:r>
      <w:r w:rsidRPr="00F76B2B">
        <w:rPr>
          <w:sz w:val="28"/>
          <w:szCs w:val="28"/>
        </w:rPr>
        <w:t xml:space="preserve">, а также может быть принята при личном приеме заявителя. </w:t>
      </w:r>
    </w:p>
    <w:p w14:paraId="3C8ADF62" w14:textId="77777777" w:rsidR="007577D8" w:rsidRPr="00F76B2B" w:rsidRDefault="007577D8" w:rsidP="007577D8">
      <w:pPr>
        <w:autoSpaceDN w:val="0"/>
        <w:ind w:firstLine="709"/>
        <w:jc w:val="both"/>
        <w:rPr>
          <w:sz w:val="28"/>
          <w:szCs w:val="28"/>
        </w:rPr>
      </w:pPr>
      <w:r w:rsidRPr="00F76B2B">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F76B2B">
          <w:rPr>
            <w:sz w:val="28"/>
            <w:szCs w:val="28"/>
          </w:rPr>
          <w:t>части 5 статьи 11.2</w:t>
        </w:r>
      </w:hyperlink>
      <w:r w:rsidRPr="00F76B2B">
        <w:rPr>
          <w:sz w:val="28"/>
          <w:szCs w:val="28"/>
        </w:rPr>
        <w:t xml:space="preserve"> Федерального закона от 27.07.2010 № 210-ФЗ.</w:t>
      </w:r>
    </w:p>
    <w:p w14:paraId="36A8998E" w14:textId="77777777" w:rsidR="007577D8" w:rsidRPr="00F76B2B" w:rsidRDefault="007577D8" w:rsidP="007577D8">
      <w:pPr>
        <w:autoSpaceDN w:val="0"/>
        <w:ind w:firstLine="709"/>
        <w:jc w:val="both"/>
        <w:rPr>
          <w:sz w:val="28"/>
          <w:szCs w:val="28"/>
        </w:rPr>
      </w:pPr>
      <w:r w:rsidRPr="00F76B2B">
        <w:rPr>
          <w:sz w:val="28"/>
          <w:szCs w:val="28"/>
        </w:rPr>
        <w:t>В письменной жалобе в обязательном порядке указываются:</w:t>
      </w:r>
    </w:p>
    <w:p w14:paraId="7D17A616" w14:textId="77777777" w:rsidR="007577D8" w:rsidRPr="00F76B2B" w:rsidRDefault="007577D8" w:rsidP="007577D8">
      <w:pPr>
        <w:autoSpaceDN w:val="0"/>
        <w:ind w:firstLine="709"/>
        <w:jc w:val="both"/>
        <w:rPr>
          <w:sz w:val="28"/>
          <w:szCs w:val="28"/>
        </w:rPr>
      </w:pPr>
      <w:r w:rsidRPr="00F76B2B">
        <w:rPr>
          <w:sz w:val="28"/>
          <w:szCs w:val="28"/>
        </w:rPr>
        <w:t>-</w:t>
      </w:r>
      <w:r>
        <w:rPr>
          <w:sz w:val="28"/>
          <w:szCs w:val="28"/>
        </w:rPr>
        <w:t> </w:t>
      </w:r>
      <w:r w:rsidRPr="00F76B2B">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Pr>
          <w:sz w:val="28"/>
          <w:szCs w:val="28"/>
        </w:rPr>
        <w:t>«</w:t>
      </w:r>
      <w:r w:rsidRPr="00F76B2B">
        <w:rPr>
          <w:sz w:val="28"/>
          <w:szCs w:val="28"/>
        </w:rPr>
        <w:t>МФЦ»</w:t>
      </w:r>
      <w:r>
        <w:rPr>
          <w:sz w:val="28"/>
          <w:szCs w:val="28"/>
        </w:rPr>
        <w:t xml:space="preserve"> (при наличии соглашения)</w:t>
      </w:r>
      <w:r w:rsidRPr="00F76B2B">
        <w:rPr>
          <w:sz w:val="28"/>
          <w:szCs w:val="28"/>
        </w:rPr>
        <w:t>, его руководителя и (или) работника, решения и действия (бездействие) которых обжалуются;</w:t>
      </w:r>
    </w:p>
    <w:p w14:paraId="0F4BA177" w14:textId="77777777" w:rsidR="007577D8" w:rsidRPr="00F76B2B" w:rsidRDefault="007577D8" w:rsidP="007577D8">
      <w:pPr>
        <w:autoSpaceDN w:val="0"/>
        <w:ind w:firstLine="709"/>
        <w:jc w:val="both"/>
        <w:rPr>
          <w:sz w:val="28"/>
          <w:szCs w:val="28"/>
        </w:rPr>
      </w:pPr>
      <w:r w:rsidRPr="00F76B2B">
        <w:rPr>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Pr>
          <w:sz w:val="28"/>
          <w:szCs w:val="28"/>
        </w:rPr>
        <w:br/>
      </w:r>
      <w:r w:rsidRPr="00F76B2B">
        <w:rPr>
          <w:sz w:val="28"/>
          <w:szCs w:val="28"/>
        </w:rPr>
        <w:t>и почтовый адрес, по которым должен быть направлен ответ заявителю;</w:t>
      </w:r>
    </w:p>
    <w:p w14:paraId="637E154A" w14:textId="77777777" w:rsidR="007577D8" w:rsidRPr="00F76B2B" w:rsidRDefault="007577D8" w:rsidP="007577D8">
      <w:pPr>
        <w:autoSpaceDN w:val="0"/>
        <w:ind w:firstLine="709"/>
        <w:jc w:val="both"/>
        <w:rPr>
          <w:sz w:val="28"/>
          <w:szCs w:val="28"/>
        </w:rPr>
      </w:pPr>
      <w:r w:rsidRPr="00F76B2B">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r>
        <w:rPr>
          <w:sz w:val="28"/>
          <w:szCs w:val="28"/>
        </w:rPr>
        <w:t xml:space="preserve"> (при наличии соглашения)</w:t>
      </w:r>
      <w:r w:rsidRPr="00F76B2B">
        <w:rPr>
          <w:sz w:val="28"/>
          <w:szCs w:val="28"/>
        </w:rPr>
        <w:t>;</w:t>
      </w:r>
    </w:p>
    <w:p w14:paraId="7703A786" w14:textId="77777777" w:rsidR="007577D8" w:rsidRPr="00F76B2B" w:rsidRDefault="007577D8" w:rsidP="007577D8">
      <w:pPr>
        <w:autoSpaceDN w:val="0"/>
        <w:ind w:firstLine="709"/>
        <w:jc w:val="both"/>
        <w:rPr>
          <w:sz w:val="28"/>
          <w:szCs w:val="28"/>
        </w:rPr>
      </w:pPr>
      <w:r w:rsidRPr="00F76B2B">
        <w:rPr>
          <w:sz w:val="28"/>
          <w:szCs w:val="28"/>
        </w:rPr>
        <w:t xml:space="preserve">- доводы, на основании которых заявитель не согласен с решением </w:t>
      </w:r>
      <w:r>
        <w:rPr>
          <w:sz w:val="28"/>
          <w:szCs w:val="28"/>
        </w:rPr>
        <w:br/>
      </w:r>
      <w:r w:rsidRPr="00F76B2B">
        <w:rPr>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Pr>
          <w:sz w:val="28"/>
          <w:szCs w:val="28"/>
        </w:rPr>
        <w:br/>
      </w:r>
      <w:r w:rsidRPr="00F76B2B">
        <w:rPr>
          <w:sz w:val="28"/>
          <w:szCs w:val="28"/>
        </w:rPr>
        <w:t>ГБУ ЛО «МФЦ», его работника</w:t>
      </w:r>
      <w:r>
        <w:rPr>
          <w:sz w:val="28"/>
          <w:szCs w:val="28"/>
        </w:rPr>
        <w:t xml:space="preserve"> (при наличии соглашения)</w:t>
      </w:r>
      <w:r w:rsidRPr="00F76B2B">
        <w:rPr>
          <w:sz w:val="28"/>
          <w:szCs w:val="28"/>
        </w:rPr>
        <w:t>. Заявителем могут быть представлены документы (при наличии), подтверждающие доводы заявителя, либо их копии.</w:t>
      </w:r>
    </w:p>
    <w:p w14:paraId="623EB23E" w14:textId="77777777" w:rsidR="007577D8" w:rsidRPr="00F76B2B" w:rsidRDefault="007577D8" w:rsidP="007577D8">
      <w:pPr>
        <w:autoSpaceDN w:val="0"/>
        <w:ind w:firstLine="709"/>
        <w:jc w:val="both"/>
        <w:rPr>
          <w:sz w:val="28"/>
          <w:szCs w:val="28"/>
        </w:rPr>
      </w:pPr>
      <w:r w:rsidRPr="00F76B2B">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от 27.07.2010 № 210-ФЗ, </w:t>
      </w:r>
      <w:r>
        <w:rPr>
          <w:sz w:val="28"/>
          <w:szCs w:val="28"/>
        </w:rPr>
        <w:br/>
      </w:r>
      <w:r w:rsidRPr="00F76B2B">
        <w:rPr>
          <w:sz w:val="28"/>
          <w:szCs w:val="28"/>
        </w:rPr>
        <w:t>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A48EA63" w14:textId="77777777" w:rsidR="007577D8" w:rsidRPr="00F76B2B" w:rsidRDefault="007577D8" w:rsidP="007577D8">
      <w:pPr>
        <w:autoSpaceDN w:val="0"/>
        <w:ind w:firstLine="709"/>
        <w:jc w:val="both"/>
        <w:rPr>
          <w:sz w:val="28"/>
          <w:szCs w:val="28"/>
        </w:rPr>
      </w:pPr>
      <w:r w:rsidRPr="00F76B2B">
        <w:rPr>
          <w:sz w:val="28"/>
          <w:szCs w:val="28"/>
        </w:rPr>
        <w:t>5.6. Жалоба, поступившая в орган, предоставляющий муниципальную услугу, ГБУ ЛО «МФЦ»</w:t>
      </w:r>
      <w:r>
        <w:rPr>
          <w:sz w:val="28"/>
          <w:szCs w:val="28"/>
        </w:rPr>
        <w:t xml:space="preserve"> (при наличии соглашения)</w:t>
      </w:r>
      <w:r w:rsidRPr="00F76B2B">
        <w:rPr>
          <w:sz w:val="28"/>
          <w:szCs w:val="28"/>
        </w:rPr>
        <w:t>, учредителю ГБУ ЛО «МФЦ»</w:t>
      </w:r>
      <w:r>
        <w:rPr>
          <w:sz w:val="28"/>
          <w:szCs w:val="28"/>
        </w:rPr>
        <w:t xml:space="preserve"> (при наличии соглашения)</w:t>
      </w:r>
      <w:r w:rsidRPr="00F76B2B">
        <w:rPr>
          <w:sz w:val="28"/>
          <w:szCs w:val="28"/>
        </w:rPr>
        <w:t>,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w:t>
      </w:r>
      <w:r>
        <w:rPr>
          <w:sz w:val="28"/>
          <w:szCs w:val="28"/>
        </w:rPr>
        <w:t xml:space="preserve"> (при наличии соглашения)</w:t>
      </w:r>
      <w:r w:rsidRPr="00F76B2B">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A54A716" w14:textId="77777777" w:rsidR="007577D8" w:rsidRPr="00F76B2B" w:rsidRDefault="007577D8" w:rsidP="007577D8">
      <w:pPr>
        <w:autoSpaceDN w:val="0"/>
        <w:ind w:firstLine="709"/>
        <w:jc w:val="both"/>
        <w:rPr>
          <w:sz w:val="28"/>
          <w:szCs w:val="28"/>
        </w:rPr>
      </w:pPr>
      <w:r w:rsidRPr="00F76B2B">
        <w:rPr>
          <w:sz w:val="28"/>
          <w:szCs w:val="28"/>
        </w:rPr>
        <w:t xml:space="preserve">5.7. По результатам рассмотрения жалобы принимается одно </w:t>
      </w:r>
      <w:r>
        <w:rPr>
          <w:sz w:val="28"/>
          <w:szCs w:val="28"/>
        </w:rPr>
        <w:br/>
      </w:r>
      <w:r w:rsidRPr="00F76B2B">
        <w:rPr>
          <w:sz w:val="28"/>
          <w:szCs w:val="28"/>
        </w:rPr>
        <w:t>из следующих решений:</w:t>
      </w:r>
    </w:p>
    <w:p w14:paraId="1C9AF001" w14:textId="77777777" w:rsidR="007577D8" w:rsidRPr="00F76B2B" w:rsidRDefault="007577D8" w:rsidP="007577D8">
      <w:pPr>
        <w:autoSpaceDN w:val="0"/>
        <w:ind w:firstLine="709"/>
        <w:jc w:val="both"/>
        <w:rPr>
          <w:sz w:val="28"/>
          <w:szCs w:val="28"/>
        </w:rPr>
      </w:pPr>
      <w:r w:rsidRPr="00F76B2B">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Pr>
          <w:sz w:val="28"/>
          <w:szCs w:val="28"/>
        </w:rPr>
        <w:br/>
      </w:r>
      <w:r w:rsidRPr="00F76B2B">
        <w:rPr>
          <w:sz w:val="28"/>
          <w:szCs w:val="28"/>
        </w:rP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EF61753" w14:textId="77777777" w:rsidR="007577D8" w:rsidRPr="00F76B2B" w:rsidRDefault="007577D8" w:rsidP="007577D8">
      <w:pPr>
        <w:autoSpaceDN w:val="0"/>
        <w:ind w:firstLine="709"/>
        <w:jc w:val="both"/>
        <w:rPr>
          <w:sz w:val="28"/>
          <w:szCs w:val="28"/>
        </w:rPr>
      </w:pPr>
      <w:r w:rsidRPr="00F76B2B">
        <w:rPr>
          <w:sz w:val="28"/>
          <w:szCs w:val="28"/>
        </w:rPr>
        <w:t>2) в удовлетворении жалобы отказывается.</w:t>
      </w:r>
    </w:p>
    <w:p w14:paraId="41E9B780" w14:textId="77777777" w:rsidR="007577D8" w:rsidRPr="00F76B2B" w:rsidRDefault="007577D8" w:rsidP="007577D8">
      <w:pPr>
        <w:autoSpaceDE w:val="0"/>
        <w:autoSpaceDN w:val="0"/>
        <w:adjustRightInd w:val="0"/>
        <w:ind w:firstLine="709"/>
        <w:jc w:val="both"/>
        <w:rPr>
          <w:color w:val="000000"/>
          <w:sz w:val="28"/>
          <w:szCs w:val="28"/>
        </w:rPr>
      </w:pPr>
      <w:r w:rsidRPr="00F76B2B">
        <w:rPr>
          <w:color w:val="000000"/>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E317627" w14:textId="77777777" w:rsidR="007577D8" w:rsidRPr="00F76B2B" w:rsidRDefault="007577D8" w:rsidP="007577D8">
      <w:pPr>
        <w:tabs>
          <w:tab w:val="left" w:pos="1276"/>
        </w:tabs>
        <w:autoSpaceDE w:val="0"/>
        <w:autoSpaceDN w:val="0"/>
        <w:adjustRightInd w:val="0"/>
        <w:ind w:firstLine="709"/>
        <w:jc w:val="both"/>
        <w:rPr>
          <w:color w:val="000000"/>
          <w:sz w:val="28"/>
          <w:szCs w:val="28"/>
        </w:rPr>
      </w:pPr>
      <w:r>
        <w:rPr>
          <w:color w:val="000000"/>
          <w:sz w:val="28"/>
          <w:szCs w:val="28"/>
        </w:rPr>
        <w:t xml:space="preserve">- </w:t>
      </w:r>
      <w:r w:rsidRPr="00F76B2B">
        <w:rPr>
          <w:color w:val="000000"/>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color w:val="000000"/>
          <w:sz w:val="28"/>
          <w:szCs w:val="28"/>
        </w:rPr>
        <w:br/>
      </w:r>
      <w:r w:rsidRPr="00F76B2B">
        <w:rPr>
          <w:color w:val="000000"/>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w:t>
      </w:r>
      <w:r>
        <w:rPr>
          <w:color w:val="000000"/>
          <w:sz w:val="28"/>
          <w:szCs w:val="28"/>
        </w:rPr>
        <w:t xml:space="preserve"> получения муниципальной услуги;</w:t>
      </w:r>
    </w:p>
    <w:p w14:paraId="0A8E890B" w14:textId="77777777" w:rsidR="007577D8" w:rsidRPr="00F76B2B" w:rsidRDefault="007577D8" w:rsidP="007577D8">
      <w:pPr>
        <w:widowControl w:val="0"/>
        <w:autoSpaceDE w:val="0"/>
        <w:autoSpaceDN w:val="0"/>
        <w:ind w:firstLine="709"/>
        <w:contextualSpacing/>
        <w:jc w:val="both"/>
        <w:rPr>
          <w:color w:val="000000"/>
          <w:sz w:val="28"/>
          <w:szCs w:val="28"/>
        </w:rPr>
      </w:pPr>
      <w:r>
        <w:rPr>
          <w:color w:val="000000"/>
          <w:sz w:val="28"/>
          <w:szCs w:val="28"/>
        </w:rPr>
        <w:t>- </w:t>
      </w:r>
      <w:r w:rsidRPr="00F76B2B">
        <w:rPr>
          <w:color w:val="000000"/>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92C1A6E" w14:textId="77777777" w:rsidR="007577D8" w:rsidRDefault="007577D8" w:rsidP="007577D8">
      <w:pPr>
        <w:widowControl w:val="0"/>
        <w:autoSpaceDE w:val="0"/>
        <w:autoSpaceDN w:val="0"/>
        <w:ind w:firstLine="709"/>
        <w:jc w:val="both"/>
        <w:rPr>
          <w:sz w:val="28"/>
          <w:szCs w:val="28"/>
        </w:rPr>
      </w:pPr>
      <w:r w:rsidRPr="00F76B2B">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BFEA09D" w14:textId="77777777" w:rsidR="007577D8" w:rsidRDefault="007577D8" w:rsidP="007577D8">
      <w:pPr>
        <w:widowControl w:val="0"/>
        <w:autoSpaceDE w:val="0"/>
        <w:autoSpaceDN w:val="0"/>
        <w:ind w:firstLine="540"/>
        <w:jc w:val="both"/>
        <w:rPr>
          <w:sz w:val="28"/>
          <w:szCs w:val="28"/>
        </w:rPr>
      </w:pPr>
    </w:p>
    <w:p w14:paraId="026478C9" w14:textId="77777777" w:rsidR="007577D8" w:rsidRPr="00D13C39" w:rsidRDefault="007577D8" w:rsidP="007577D8">
      <w:pPr>
        <w:ind w:firstLine="0"/>
        <w:rPr>
          <w:b/>
          <w:bCs/>
          <w:sz w:val="28"/>
          <w:szCs w:val="28"/>
          <w:lang w:eastAsia="x-none"/>
        </w:rPr>
      </w:pPr>
      <w:r w:rsidRPr="00D13C39">
        <w:rPr>
          <w:b/>
          <w:sz w:val="28"/>
          <w:szCs w:val="28"/>
          <w:lang w:eastAsia="x-none"/>
        </w:rPr>
        <w:t>6.</w:t>
      </w:r>
      <w:r w:rsidRPr="00D13C39">
        <w:rPr>
          <w:b/>
          <w:sz w:val="28"/>
          <w:szCs w:val="28"/>
          <w:lang w:val="x-none" w:eastAsia="x-none"/>
        </w:rPr>
        <w:t xml:space="preserve"> О</w:t>
      </w:r>
      <w:r w:rsidRPr="00D13C39">
        <w:rPr>
          <w:b/>
          <w:bCs/>
          <w:sz w:val="28"/>
          <w:szCs w:val="28"/>
          <w:lang w:val="x-none" w:eastAsia="x-none"/>
        </w:rPr>
        <w:t>собенности выполнения административных процедур</w:t>
      </w:r>
      <w:r w:rsidRPr="00D13C39">
        <w:rPr>
          <w:b/>
          <w:bCs/>
          <w:sz w:val="28"/>
          <w:szCs w:val="28"/>
          <w:lang w:eastAsia="x-none"/>
        </w:rPr>
        <w:br/>
      </w:r>
      <w:r w:rsidRPr="00D13C39">
        <w:rPr>
          <w:b/>
          <w:bCs/>
          <w:sz w:val="28"/>
          <w:szCs w:val="28"/>
          <w:lang w:val="x-none" w:eastAsia="x-none"/>
        </w:rPr>
        <w:t>в</w:t>
      </w:r>
      <w:r w:rsidRPr="00D13C39">
        <w:rPr>
          <w:b/>
          <w:bCs/>
          <w:sz w:val="28"/>
          <w:szCs w:val="28"/>
          <w:lang w:eastAsia="x-none"/>
        </w:rPr>
        <w:t xml:space="preserve"> многофункциональных центрах</w:t>
      </w:r>
      <w:r w:rsidRPr="00D13C39">
        <w:rPr>
          <w:b/>
          <w:bCs/>
          <w:sz w:val="28"/>
          <w:szCs w:val="28"/>
          <w:lang w:val="x-none" w:eastAsia="x-none"/>
        </w:rPr>
        <w:t>.</w:t>
      </w:r>
    </w:p>
    <w:p w14:paraId="637A7103" w14:textId="77777777" w:rsidR="007577D8" w:rsidRPr="00D13C39" w:rsidRDefault="007577D8" w:rsidP="007577D8">
      <w:pPr>
        <w:ind w:firstLine="709"/>
        <w:rPr>
          <w:b/>
          <w:sz w:val="28"/>
          <w:szCs w:val="28"/>
          <w:lang w:eastAsia="x-none"/>
        </w:rPr>
      </w:pPr>
    </w:p>
    <w:p w14:paraId="6B4E708F" w14:textId="77777777" w:rsidR="007577D8" w:rsidRDefault="007577D8" w:rsidP="007577D8">
      <w:pPr>
        <w:autoSpaceDE w:val="0"/>
        <w:autoSpaceDN w:val="0"/>
        <w:adjustRightInd w:val="0"/>
        <w:ind w:firstLine="709"/>
        <w:jc w:val="both"/>
        <w:rPr>
          <w:sz w:val="28"/>
          <w:szCs w:val="28"/>
        </w:rPr>
      </w:pPr>
      <w:r w:rsidRPr="00D13C39">
        <w:rPr>
          <w:sz w:val="28"/>
          <w:szCs w:val="28"/>
        </w:rPr>
        <w:t>6.1. Предоставление муниципальной услуги посредством МФЦ осуществляется в подразделениях ГБУ ЛО «МФЦ» при наличии вступившего</w:t>
      </w:r>
      <w:r>
        <w:rPr>
          <w:sz w:val="28"/>
          <w:szCs w:val="28"/>
        </w:rPr>
        <w:t xml:space="preserve"> </w:t>
      </w:r>
      <w:r>
        <w:rPr>
          <w:sz w:val="28"/>
          <w:szCs w:val="28"/>
        </w:rPr>
        <w:br/>
      </w:r>
      <w:r w:rsidRPr="00D13C39">
        <w:rPr>
          <w:sz w:val="28"/>
          <w:szCs w:val="28"/>
        </w:rPr>
        <w:t xml:space="preserve">в силу соглашения о взаимодействии между ГБУ ЛО «МФЦ» </w:t>
      </w:r>
      <w:r>
        <w:rPr>
          <w:sz w:val="28"/>
          <w:szCs w:val="28"/>
        </w:rPr>
        <w:br/>
      </w:r>
      <w:r w:rsidRPr="00D13C39">
        <w:rPr>
          <w:sz w:val="28"/>
          <w:szCs w:val="28"/>
        </w:rPr>
        <w:t xml:space="preserve">и </w:t>
      </w:r>
      <w:r>
        <w:rPr>
          <w:sz w:val="28"/>
          <w:szCs w:val="28"/>
        </w:rPr>
        <w:t>Администрацией</w:t>
      </w:r>
      <w:r w:rsidRPr="00D13C39">
        <w:rPr>
          <w:sz w:val="28"/>
          <w:szCs w:val="28"/>
        </w:rPr>
        <w:t xml:space="preserve">. </w:t>
      </w:r>
    </w:p>
    <w:p w14:paraId="3B410114"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 xml:space="preserve">6.2. В случае подачи документов в </w:t>
      </w:r>
      <w:r>
        <w:rPr>
          <w:sz w:val="28"/>
          <w:szCs w:val="28"/>
        </w:rPr>
        <w:t>Администрацию</w:t>
      </w:r>
      <w:r w:rsidRPr="00D13C39">
        <w:rPr>
          <w:sz w:val="28"/>
          <w:szCs w:val="28"/>
        </w:rPr>
        <w:t xml:space="preserve"> посредством МФЦ специалист МФЦ, осуществляющий прием документов, представленных </w:t>
      </w:r>
      <w:r>
        <w:rPr>
          <w:sz w:val="28"/>
          <w:szCs w:val="28"/>
        </w:rPr>
        <w:br/>
      </w:r>
      <w:r w:rsidRPr="00D13C39">
        <w:rPr>
          <w:sz w:val="28"/>
          <w:szCs w:val="28"/>
        </w:rPr>
        <w:t>для получения муниципальной услуги, выполняет следующие действия:</w:t>
      </w:r>
    </w:p>
    <w:p w14:paraId="47D34218"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0E9B66CB"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AC32593"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б) определяет предмет обращения;</w:t>
      </w:r>
    </w:p>
    <w:p w14:paraId="2B858292" w14:textId="77777777" w:rsidR="007577D8" w:rsidRPr="00A603C5" w:rsidRDefault="007577D8" w:rsidP="007577D8">
      <w:pPr>
        <w:autoSpaceDE w:val="0"/>
        <w:autoSpaceDN w:val="0"/>
        <w:adjustRightInd w:val="0"/>
        <w:ind w:firstLine="709"/>
        <w:jc w:val="both"/>
        <w:rPr>
          <w:sz w:val="28"/>
          <w:szCs w:val="28"/>
        </w:rPr>
      </w:pPr>
      <w:r w:rsidRPr="00A603C5">
        <w:rPr>
          <w:sz w:val="28"/>
          <w:szCs w:val="28"/>
        </w:rPr>
        <w:t>в) проводит проверку правильности заполнения обращения;</w:t>
      </w:r>
    </w:p>
    <w:p w14:paraId="3BEEF2C8" w14:textId="77777777" w:rsidR="007577D8" w:rsidRPr="00A603C5" w:rsidRDefault="007577D8" w:rsidP="007577D8">
      <w:pPr>
        <w:autoSpaceDE w:val="0"/>
        <w:autoSpaceDN w:val="0"/>
        <w:adjustRightInd w:val="0"/>
        <w:ind w:firstLine="709"/>
        <w:jc w:val="both"/>
        <w:rPr>
          <w:sz w:val="28"/>
          <w:szCs w:val="28"/>
        </w:rPr>
      </w:pPr>
      <w:r w:rsidRPr="00A603C5">
        <w:rPr>
          <w:sz w:val="28"/>
          <w:szCs w:val="28"/>
        </w:rPr>
        <w:t>г) проводит проверку укомплектованности пакета документов;</w:t>
      </w:r>
    </w:p>
    <w:p w14:paraId="58E4B108"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д)</w:t>
      </w:r>
      <w:r>
        <w:rPr>
          <w:sz w:val="28"/>
          <w:szCs w:val="28"/>
        </w:rPr>
        <w:t> </w:t>
      </w:r>
      <w:r w:rsidRPr="00D13C39">
        <w:rPr>
          <w:sz w:val="28"/>
          <w:szCs w:val="28"/>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58685998"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 xml:space="preserve">е) заверяет каждый документ дела своей электронной подписью </w:t>
      </w:r>
      <w:r>
        <w:rPr>
          <w:sz w:val="28"/>
          <w:szCs w:val="28"/>
        </w:rPr>
        <w:br/>
      </w:r>
      <w:r w:rsidRPr="00D13C39">
        <w:rPr>
          <w:sz w:val="28"/>
          <w:szCs w:val="28"/>
        </w:rPr>
        <w:t>(далее – ЭП);</w:t>
      </w:r>
    </w:p>
    <w:p w14:paraId="36420651"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 xml:space="preserve">ж) направляет копии документов и реестр документов в </w:t>
      </w:r>
      <w:r>
        <w:rPr>
          <w:sz w:val="28"/>
          <w:szCs w:val="28"/>
        </w:rPr>
        <w:t>Администрацию</w:t>
      </w:r>
      <w:r w:rsidRPr="00D13C39">
        <w:rPr>
          <w:sz w:val="28"/>
          <w:szCs w:val="28"/>
        </w:rPr>
        <w:t>:</w:t>
      </w:r>
    </w:p>
    <w:p w14:paraId="1DF9330F"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 в электронной форме (в составе пакетов электронных дел) в день обращения заявителя в МФЦ</w:t>
      </w:r>
      <w:r>
        <w:rPr>
          <w:sz w:val="28"/>
          <w:szCs w:val="28"/>
        </w:rPr>
        <w:t xml:space="preserve"> (при наличии соглашения)</w:t>
      </w:r>
      <w:r w:rsidRPr="00D13C39">
        <w:rPr>
          <w:sz w:val="28"/>
          <w:szCs w:val="28"/>
        </w:rPr>
        <w:t>;</w:t>
      </w:r>
    </w:p>
    <w:p w14:paraId="7C2893EC"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BBFBDE5" w14:textId="77777777" w:rsidR="007577D8" w:rsidRPr="00D13C39" w:rsidRDefault="007577D8" w:rsidP="007577D8">
      <w:pPr>
        <w:autoSpaceDE w:val="0"/>
        <w:autoSpaceDN w:val="0"/>
        <w:adjustRightInd w:val="0"/>
        <w:ind w:firstLine="709"/>
        <w:jc w:val="both"/>
        <w:rPr>
          <w:sz w:val="28"/>
          <w:szCs w:val="28"/>
        </w:rPr>
      </w:pPr>
      <w:r w:rsidRPr="00A603C5">
        <w:rPr>
          <w:sz w:val="28"/>
          <w:szCs w:val="28"/>
        </w:rPr>
        <w:t>По окончании приема документов специалист МФЦ выдает заявителю расписку в приеме документов</w:t>
      </w:r>
      <w:r>
        <w:rPr>
          <w:sz w:val="28"/>
          <w:szCs w:val="28"/>
        </w:rPr>
        <w:t xml:space="preserve"> (при наличии соглашения)</w:t>
      </w:r>
      <w:r w:rsidRPr="00A603C5">
        <w:rPr>
          <w:sz w:val="28"/>
          <w:szCs w:val="28"/>
        </w:rPr>
        <w:t>.</w:t>
      </w:r>
    </w:p>
    <w:p w14:paraId="45E4C917"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 xml:space="preserve">6.3. При указании заявителем места получения ответа (результата предоставления муниципальной услуги) посредством МФЦ должностное лицо </w:t>
      </w:r>
      <w:r>
        <w:rPr>
          <w:sz w:val="28"/>
          <w:szCs w:val="28"/>
        </w:rPr>
        <w:t>Администрации</w:t>
      </w:r>
      <w:r w:rsidRPr="00D13C39">
        <w:rPr>
          <w:sz w:val="28"/>
          <w:szCs w:val="28"/>
        </w:rPr>
        <w:t xml:space="preserve">,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w:t>
      </w:r>
      <w:r w:rsidRPr="007F175B">
        <w:rPr>
          <w:sz w:val="28"/>
          <w:szCs w:val="28"/>
        </w:rPr>
        <w:t>его последующей выдачи заявителю:</w:t>
      </w:r>
    </w:p>
    <w:p w14:paraId="75035B75" w14:textId="77777777" w:rsidR="007577D8" w:rsidRPr="00D22059" w:rsidRDefault="007577D8" w:rsidP="007577D8">
      <w:pPr>
        <w:widowControl w:val="0"/>
        <w:autoSpaceDE w:val="0"/>
        <w:autoSpaceDN w:val="0"/>
        <w:ind w:firstLine="709"/>
        <w:jc w:val="both"/>
        <w:rPr>
          <w:sz w:val="28"/>
          <w:szCs w:val="28"/>
        </w:rPr>
      </w:pPr>
      <w:r w:rsidRPr="00D22059">
        <w:rPr>
          <w:sz w:val="28"/>
          <w:szCs w:val="28"/>
        </w:rPr>
        <w:t xml:space="preserve">- в электронном виде в течение 1 рабочего дня со дня принятия решения </w:t>
      </w:r>
      <w:r>
        <w:rPr>
          <w:sz w:val="28"/>
          <w:szCs w:val="28"/>
        </w:rPr>
        <w:br/>
      </w:r>
      <w:r w:rsidRPr="00D22059">
        <w:rPr>
          <w:sz w:val="28"/>
          <w:szCs w:val="28"/>
        </w:rPr>
        <w:t>о предоставлении (отказе в предоставлении) муниципальной услуги заявителю;</w:t>
      </w:r>
    </w:p>
    <w:p w14:paraId="1CD88B1F"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 на бумажном носителе – в срок не более 3 рабочих дней со дня принятия решения о предоставлении (отказе в предоставлении)</w:t>
      </w:r>
      <w:r>
        <w:rPr>
          <w:sz w:val="28"/>
          <w:szCs w:val="28"/>
        </w:rPr>
        <w:t xml:space="preserve"> муниципальной услуги заявителю</w:t>
      </w:r>
      <w:r w:rsidRPr="00D13C39">
        <w:rPr>
          <w:sz w:val="28"/>
          <w:szCs w:val="28"/>
        </w:rPr>
        <w:t>.</w:t>
      </w:r>
    </w:p>
    <w:p w14:paraId="3A5DE23A" w14:textId="77777777" w:rsidR="007577D8" w:rsidRPr="00D13C39" w:rsidRDefault="007577D8" w:rsidP="007577D8">
      <w:pPr>
        <w:autoSpaceDE w:val="0"/>
        <w:autoSpaceDN w:val="0"/>
        <w:adjustRightInd w:val="0"/>
        <w:ind w:firstLine="709"/>
        <w:jc w:val="both"/>
        <w:rPr>
          <w:sz w:val="28"/>
          <w:szCs w:val="28"/>
        </w:rPr>
      </w:pPr>
      <w:r w:rsidRPr="00D13C39">
        <w:rPr>
          <w:sz w:val="28"/>
          <w:szCs w:val="28"/>
        </w:rPr>
        <w:t xml:space="preserve">Специалист МФЦ, ответственный за выдачу документов, полученных </w:t>
      </w:r>
      <w:r>
        <w:rPr>
          <w:sz w:val="28"/>
          <w:szCs w:val="28"/>
        </w:rPr>
        <w:br/>
      </w:r>
      <w:r w:rsidRPr="00D13C39">
        <w:rPr>
          <w:sz w:val="28"/>
          <w:szCs w:val="28"/>
        </w:rPr>
        <w:t xml:space="preserve">от </w:t>
      </w:r>
      <w:r>
        <w:rPr>
          <w:sz w:val="28"/>
          <w:szCs w:val="28"/>
        </w:rPr>
        <w:t>Администрации</w:t>
      </w:r>
      <w:r w:rsidRPr="00D13C39">
        <w:rPr>
          <w:sz w:val="28"/>
          <w:szCs w:val="28"/>
        </w:rPr>
        <w:t xml:space="preserve"> по результатам рассмотрения представленных заявителем документов, не позднее двух дней с даты их получения от </w:t>
      </w:r>
      <w:r>
        <w:rPr>
          <w:sz w:val="28"/>
          <w:szCs w:val="28"/>
        </w:rPr>
        <w:t>Администрации</w:t>
      </w:r>
      <w:r w:rsidRPr="00D13C39">
        <w:rPr>
          <w:sz w:val="28"/>
          <w:szCs w:val="28"/>
        </w:rPr>
        <w:t xml:space="preserve"> сообщает заявителю о принятом решении по телефону (с записью даты </w:t>
      </w:r>
      <w:r>
        <w:rPr>
          <w:sz w:val="28"/>
          <w:szCs w:val="28"/>
        </w:rPr>
        <w:br/>
      </w:r>
      <w:r w:rsidRPr="00D13C39">
        <w:rPr>
          <w:sz w:val="28"/>
          <w:szCs w:val="28"/>
        </w:rPr>
        <w:t>и времени телефонного звонка или посредством смс-информирования), а также о возможности получения документов в МФЦ</w:t>
      </w:r>
      <w:r>
        <w:rPr>
          <w:sz w:val="28"/>
          <w:szCs w:val="28"/>
        </w:rPr>
        <w:t xml:space="preserve"> (при наличии соглашения).</w:t>
      </w:r>
    </w:p>
    <w:p w14:paraId="3EBCAD3A" w14:textId="77777777" w:rsidR="007577D8" w:rsidRPr="00D22059" w:rsidRDefault="007577D8" w:rsidP="007577D8">
      <w:pPr>
        <w:widowControl w:val="0"/>
        <w:autoSpaceDE w:val="0"/>
        <w:autoSpaceDN w:val="0"/>
        <w:ind w:firstLine="709"/>
        <w:jc w:val="both"/>
        <w:rPr>
          <w:sz w:val="28"/>
          <w:szCs w:val="28"/>
        </w:rPr>
      </w:pPr>
      <w:bookmarkStart w:id="8" w:name="P588"/>
      <w:bookmarkEnd w:id="8"/>
      <w:r w:rsidRPr="00D13C39">
        <w:rPr>
          <w:sz w:val="28"/>
          <w:szCs w:val="28"/>
        </w:rPr>
        <w:t xml:space="preserve">6.4. </w:t>
      </w:r>
      <w:r w:rsidRPr="00D22059">
        <w:rPr>
          <w:sz w:val="28"/>
          <w:szCs w:val="28"/>
        </w:rPr>
        <w:t>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w:t>
      </w:r>
      <w:r>
        <w:rPr>
          <w:sz w:val="28"/>
          <w:szCs w:val="28"/>
        </w:rPr>
        <w:t>ного) документооборота в сфере муниципальных</w:t>
      </w:r>
      <w:r w:rsidRPr="00D22059">
        <w:rPr>
          <w:sz w:val="28"/>
          <w:szCs w:val="28"/>
        </w:rPr>
        <w:t xml:space="preserve"> услуг.</w:t>
      </w:r>
    </w:p>
    <w:p w14:paraId="674E61F6" w14:textId="77777777" w:rsidR="007577D8" w:rsidRPr="00D13C39" w:rsidRDefault="007577D8" w:rsidP="007577D8">
      <w:pPr>
        <w:autoSpaceDE w:val="0"/>
        <w:autoSpaceDN w:val="0"/>
        <w:adjustRightInd w:val="0"/>
        <w:ind w:firstLine="540"/>
        <w:jc w:val="both"/>
        <w:rPr>
          <w:sz w:val="28"/>
          <w:szCs w:val="28"/>
        </w:rPr>
      </w:pPr>
    </w:p>
    <w:p w14:paraId="4510F6AE" w14:textId="77777777" w:rsidR="007577D8" w:rsidRDefault="007577D8" w:rsidP="007577D8">
      <w:pPr>
        <w:widowControl w:val="0"/>
        <w:autoSpaceDE w:val="0"/>
        <w:autoSpaceDN w:val="0"/>
        <w:ind w:firstLine="540"/>
        <w:jc w:val="both"/>
        <w:rPr>
          <w:sz w:val="28"/>
          <w:szCs w:val="28"/>
        </w:rPr>
      </w:pPr>
    </w:p>
    <w:p w14:paraId="36D442A9" w14:textId="77777777" w:rsidR="007577D8" w:rsidRDefault="007577D8" w:rsidP="007577D8">
      <w:pPr>
        <w:widowControl w:val="0"/>
        <w:autoSpaceDE w:val="0"/>
        <w:autoSpaceDN w:val="0"/>
        <w:ind w:firstLine="540"/>
        <w:jc w:val="both"/>
        <w:rPr>
          <w:sz w:val="28"/>
          <w:szCs w:val="28"/>
        </w:rPr>
      </w:pPr>
    </w:p>
    <w:p w14:paraId="080E11E2" w14:textId="77777777" w:rsidR="007577D8" w:rsidRPr="007F175B" w:rsidRDefault="007577D8" w:rsidP="007577D8">
      <w:pPr>
        <w:tabs>
          <w:tab w:val="left" w:pos="142"/>
          <w:tab w:val="left" w:pos="284"/>
        </w:tabs>
        <w:ind w:firstLine="0"/>
        <w:jc w:val="right"/>
        <w:rPr>
          <w:bCs/>
          <w:strike/>
          <w:color w:val="FF0000"/>
          <w:sz w:val="28"/>
          <w:szCs w:val="28"/>
        </w:rPr>
      </w:pPr>
      <w:r>
        <w:rPr>
          <w:rFonts w:eastAsia="Calibri"/>
          <w:sz w:val="20"/>
          <w:szCs w:val="28"/>
        </w:rPr>
        <w:br w:type="page"/>
      </w:r>
      <w:r w:rsidRPr="007F175B">
        <w:rPr>
          <w:rFonts w:eastAsia="Calibri"/>
          <w:sz w:val="28"/>
          <w:szCs w:val="28"/>
        </w:rPr>
        <w:t>Приложение 1</w:t>
      </w:r>
      <w:r w:rsidRPr="007F175B">
        <w:rPr>
          <w:bCs/>
          <w:sz w:val="28"/>
          <w:szCs w:val="28"/>
        </w:rPr>
        <w:t xml:space="preserve"> </w:t>
      </w:r>
    </w:p>
    <w:p w14:paraId="1ED0BF54" w14:textId="77777777" w:rsidR="007577D8" w:rsidRPr="007F175B" w:rsidRDefault="007577D8" w:rsidP="007577D8">
      <w:pPr>
        <w:tabs>
          <w:tab w:val="left" w:pos="142"/>
          <w:tab w:val="left" w:pos="284"/>
        </w:tabs>
        <w:ind w:firstLine="0"/>
        <w:jc w:val="right"/>
        <w:rPr>
          <w:sz w:val="28"/>
          <w:szCs w:val="28"/>
        </w:rPr>
      </w:pPr>
      <w:r w:rsidRPr="007F175B">
        <w:rPr>
          <w:sz w:val="28"/>
          <w:szCs w:val="28"/>
        </w:rPr>
        <w:t xml:space="preserve">к Административному регламенту </w:t>
      </w:r>
    </w:p>
    <w:p w14:paraId="4948C425" w14:textId="77777777" w:rsidR="007577D8" w:rsidRPr="003D392E" w:rsidRDefault="007577D8" w:rsidP="007577D8">
      <w:pPr>
        <w:tabs>
          <w:tab w:val="left" w:pos="142"/>
          <w:tab w:val="left" w:pos="284"/>
        </w:tabs>
        <w:ind w:firstLine="0"/>
        <w:rPr>
          <w:sz w:val="14"/>
          <w:szCs w:val="20"/>
        </w:rPr>
      </w:pPr>
      <w:r w:rsidRPr="003D392E">
        <w:rPr>
          <w:bCs/>
          <w:sz w:val="20"/>
          <w:szCs w:val="20"/>
        </w:rPr>
        <w:t xml:space="preserve">                                                                                                                             </w:t>
      </w:r>
      <w:r>
        <w:rPr>
          <w:bCs/>
          <w:sz w:val="20"/>
          <w:szCs w:val="20"/>
        </w:rPr>
        <w:t xml:space="preserve">   </w:t>
      </w:r>
    </w:p>
    <w:p w14:paraId="079995FD" w14:textId="77777777" w:rsidR="007577D8" w:rsidRPr="003D392E" w:rsidRDefault="007577D8" w:rsidP="007577D8">
      <w:pPr>
        <w:tabs>
          <w:tab w:val="left" w:pos="142"/>
          <w:tab w:val="left" w:pos="284"/>
        </w:tabs>
        <w:ind w:firstLine="0"/>
        <w:jc w:val="left"/>
      </w:pPr>
    </w:p>
    <w:p w14:paraId="2A1BB685" w14:textId="77777777" w:rsidR="007577D8" w:rsidRDefault="007577D8" w:rsidP="007577D8">
      <w:pPr>
        <w:tabs>
          <w:tab w:val="left" w:pos="142"/>
          <w:tab w:val="left" w:pos="284"/>
        </w:tabs>
        <w:ind w:left="3686" w:firstLine="0"/>
      </w:pPr>
    </w:p>
    <w:p w14:paraId="0435DB38" w14:textId="77777777" w:rsidR="007577D8" w:rsidRPr="007F175B" w:rsidRDefault="007577D8" w:rsidP="007577D8">
      <w:pPr>
        <w:tabs>
          <w:tab w:val="left" w:pos="142"/>
          <w:tab w:val="left" w:pos="284"/>
        </w:tabs>
        <w:ind w:firstLine="0"/>
        <w:rPr>
          <w:sz w:val="28"/>
          <w:szCs w:val="28"/>
        </w:rPr>
      </w:pPr>
      <w:r w:rsidRPr="007F175B">
        <w:rPr>
          <w:sz w:val="28"/>
          <w:szCs w:val="28"/>
        </w:rPr>
        <w:t>ЗАЯВЛЕНИЕ</w:t>
      </w:r>
    </w:p>
    <w:p w14:paraId="2127B116" w14:textId="77777777" w:rsidR="007577D8" w:rsidRPr="007F175B" w:rsidRDefault="007577D8" w:rsidP="007577D8">
      <w:pPr>
        <w:tabs>
          <w:tab w:val="left" w:pos="142"/>
          <w:tab w:val="left" w:pos="284"/>
        </w:tabs>
        <w:ind w:firstLine="0"/>
        <w:rPr>
          <w:sz w:val="28"/>
          <w:szCs w:val="28"/>
        </w:rPr>
      </w:pPr>
    </w:p>
    <w:p w14:paraId="0AC1663F" w14:textId="77777777" w:rsidR="007577D8" w:rsidRPr="007F175B" w:rsidRDefault="007577D8" w:rsidP="007577D8">
      <w:pPr>
        <w:autoSpaceDE w:val="0"/>
        <w:autoSpaceDN w:val="0"/>
        <w:adjustRightInd w:val="0"/>
        <w:ind w:firstLine="0"/>
        <w:rPr>
          <w:sz w:val="28"/>
          <w:szCs w:val="28"/>
        </w:rPr>
      </w:pPr>
      <w:r w:rsidRPr="007F175B">
        <w:rPr>
          <w:sz w:val="28"/>
          <w:szCs w:val="28"/>
        </w:rPr>
        <w:t>Установка информационной вывески, согласование</w:t>
      </w:r>
    </w:p>
    <w:p w14:paraId="387C3CC7" w14:textId="77777777" w:rsidR="007577D8" w:rsidRPr="007F175B" w:rsidRDefault="007577D8" w:rsidP="007577D8">
      <w:pPr>
        <w:autoSpaceDE w:val="0"/>
        <w:autoSpaceDN w:val="0"/>
        <w:adjustRightInd w:val="0"/>
        <w:ind w:firstLine="0"/>
        <w:rPr>
          <w:sz w:val="28"/>
          <w:szCs w:val="28"/>
        </w:rPr>
      </w:pPr>
      <w:r w:rsidRPr="007F175B">
        <w:rPr>
          <w:sz w:val="28"/>
          <w:szCs w:val="28"/>
        </w:rPr>
        <w:t>дизайн-проекта размещения вывески</w:t>
      </w:r>
    </w:p>
    <w:p w14:paraId="1134797C" w14:textId="77777777" w:rsidR="007577D8" w:rsidRPr="007F175B" w:rsidRDefault="007577D8" w:rsidP="007577D8">
      <w:pPr>
        <w:autoSpaceDE w:val="0"/>
        <w:autoSpaceDN w:val="0"/>
        <w:adjustRightInd w:val="0"/>
        <w:ind w:firstLine="0"/>
        <w:jc w:val="left"/>
        <w:outlineLvl w:val="0"/>
        <w:rPr>
          <w:sz w:val="28"/>
          <w:szCs w:val="28"/>
        </w:rPr>
      </w:pPr>
    </w:p>
    <w:p w14:paraId="25253FB3" w14:textId="77777777" w:rsidR="007577D8" w:rsidRPr="007F175B" w:rsidRDefault="007577D8" w:rsidP="007577D8">
      <w:pPr>
        <w:autoSpaceDE w:val="0"/>
        <w:autoSpaceDN w:val="0"/>
        <w:adjustRightInd w:val="0"/>
        <w:ind w:firstLine="0"/>
        <w:jc w:val="right"/>
        <w:rPr>
          <w:sz w:val="28"/>
          <w:szCs w:val="28"/>
        </w:rPr>
      </w:pPr>
      <w:r w:rsidRPr="007F175B">
        <w:rPr>
          <w:sz w:val="28"/>
          <w:szCs w:val="28"/>
        </w:rPr>
        <w:t>Дата ____________</w:t>
      </w:r>
    </w:p>
    <w:p w14:paraId="21096B9A" w14:textId="77777777" w:rsidR="007577D8" w:rsidRPr="007F175B" w:rsidRDefault="007577D8" w:rsidP="007577D8">
      <w:pPr>
        <w:autoSpaceDE w:val="0"/>
        <w:autoSpaceDN w:val="0"/>
        <w:adjustRightInd w:val="0"/>
        <w:ind w:firstLine="0"/>
        <w:jc w:val="right"/>
        <w:rPr>
          <w:sz w:val="28"/>
          <w:szCs w:val="28"/>
        </w:rPr>
      </w:pPr>
    </w:p>
    <w:p w14:paraId="0171C7EB" w14:textId="77777777" w:rsidR="007577D8" w:rsidRPr="00662C35" w:rsidRDefault="007577D8" w:rsidP="007577D8">
      <w:pPr>
        <w:autoSpaceDE w:val="0"/>
        <w:autoSpaceDN w:val="0"/>
        <w:adjustRightInd w:val="0"/>
        <w:ind w:firstLine="0"/>
        <w:jc w:val="right"/>
        <w:rPr>
          <w:sz w:val="28"/>
          <w:szCs w:val="28"/>
          <w:highlight w:val="yellow"/>
        </w:rPr>
      </w:pPr>
      <w:r w:rsidRPr="007F175B">
        <w:rPr>
          <w:sz w:val="28"/>
          <w:szCs w:val="28"/>
        </w:rPr>
        <w:t>№ _______________</w:t>
      </w:r>
    </w:p>
    <w:p w14:paraId="050F351A" w14:textId="77777777" w:rsidR="007577D8" w:rsidRPr="00662C35" w:rsidRDefault="007577D8" w:rsidP="007577D8">
      <w:pPr>
        <w:autoSpaceDE w:val="0"/>
        <w:autoSpaceDN w:val="0"/>
        <w:adjustRightInd w:val="0"/>
        <w:ind w:firstLine="540"/>
        <w:jc w:val="both"/>
        <w:rPr>
          <w:sz w:val="28"/>
          <w:szCs w:val="28"/>
          <w:highlight w:val="yellow"/>
        </w:rPr>
      </w:pPr>
    </w:p>
    <w:p w14:paraId="3374D8CD" w14:textId="77777777" w:rsidR="007577D8" w:rsidRPr="007F175B" w:rsidRDefault="007577D8" w:rsidP="007577D8">
      <w:pPr>
        <w:autoSpaceDE w:val="0"/>
        <w:autoSpaceDN w:val="0"/>
        <w:adjustRightInd w:val="0"/>
        <w:ind w:firstLine="0"/>
        <w:rPr>
          <w:sz w:val="28"/>
          <w:szCs w:val="28"/>
        </w:rPr>
      </w:pPr>
      <w:r w:rsidRPr="007F175B">
        <w:rPr>
          <w:sz w:val="28"/>
          <w:szCs w:val="28"/>
        </w:rPr>
        <w:t>____________________________________________________________</w:t>
      </w:r>
    </w:p>
    <w:p w14:paraId="24ADF1D8" w14:textId="77777777" w:rsidR="007577D8" w:rsidRPr="0074106D" w:rsidRDefault="007577D8" w:rsidP="007577D8">
      <w:pPr>
        <w:autoSpaceDE w:val="0"/>
        <w:autoSpaceDN w:val="0"/>
        <w:adjustRightInd w:val="0"/>
        <w:ind w:firstLine="0"/>
      </w:pPr>
      <w:r w:rsidRPr="0074106D">
        <w:t>(наименование органа, уполномоченного на предоставление</w:t>
      </w:r>
    </w:p>
    <w:p w14:paraId="4023BCF4" w14:textId="77777777" w:rsidR="007577D8" w:rsidRPr="0074106D" w:rsidRDefault="007577D8" w:rsidP="007577D8">
      <w:pPr>
        <w:autoSpaceDE w:val="0"/>
        <w:autoSpaceDN w:val="0"/>
        <w:adjustRightInd w:val="0"/>
        <w:ind w:firstLine="0"/>
      </w:pPr>
      <w:r w:rsidRPr="0074106D">
        <w:t>услуги)</w:t>
      </w:r>
    </w:p>
    <w:p w14:paraId="3614B7CB" w14:textId="77777777" w:rsidR="007577D8" w:rsidRPr="00662C35" w:rsidRDefault="007577D8" w:rsidP="007577D8">
      <w:pPr>
        <w:autoSpaceDE w:val="0"/>
        <w:autoSpaceDN w:val="0"/>
        <w:adjustRightInd w:val="0"/>
        <w:ind w:firstLine="540"/>
        <w:jc w:val="both"/>
        <w:rPr>
          <w:sz w:val="28"/>
          <w:szCs w:val="28"/>
          <w:highlight w:val="yellow"/>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7577D8" w:rsidRPr="007F175B" w14:paraId="2D674F79" w14:textId="77777777" w:rsidTr="006969C9">
        <w:tc>
          <w:tcPr>
            <w:tcW w:w="9070" w:type="dxa"/>
            <w:gridSpan w:val="2"/>
            <w:tcBorders>
              <w:top w:val="single" w:sz="4" w:space="0" w:color="auto"/>
              <w:left w:val="single" w:sz="4" w:space="0" w:color="auto"/>
              <w:bottom w:val="single" w:sz="4" w:space="0" w:color="auto"/>
              <w:right w:val="single" w:sz="4" w:space="0" w:color="auto"/>
            </w:tcBorders>
          </w:tcPr>
          <w:p w14:paraId="53DBAC21" w14:textId="77777777" w:rsidR="007577D8" w:rsidRPr="007F175B" w:rsidRDefault="007577D8" w:rsidP="006969C9">
            <w:pPr>
              <w:autoSpaceDE w:val="0"/>
              <w:autoSpaceDN w:val="0"/>
              <w:adjustRightInd w:val="0"/>
              <w:ind w:firstLine="0"/>
              <w:rPr>
                <w:sz w:val="28"/>
                <w:szCs w:val="28"/>
              </w:rPr>
            </w:pPr>
            <w:r w:rsidRPr="007F175B">
              <w:rPr>
                <w:sz w:val="28"/>
                <w:szCs w:val="28"/>
              </w:rPr>
              <w:t>Сведения о представителе</w:t>
            </w:r>
          </w:p>
        </w:tc>
      </w:tr>
      <w:tr w:rsidR="007577D8" w:rsidRPr="007F175B" w14:paraId="5D73377F" w14:textId="77777777" w:rsidTr="006969C9">
        <w:tc>
          <w:tcPr>
            <w:tcW w:w="4535" w:type="dxa"/>
            <w:tcBorders>
              <w:top w:val="single" w:sz="4" w:space="0" w:color="auto"/>
              <w:left w:val="single" w:sz="4" w:space="0" w:color="auto"/>
              <w:bottom w:val="single" w:sz="4" w:space="0" w:color="auto"/>
              <w:right w:val="single" w:sz="4" w:space="0" w:color="auto"/>
            </w:tcBorders>
          </w:tcPr>
          <w:p w14:paraId="6F60947E" w14:textId="77777777" w:rsidR="007577D8" w:rsidRPr="007F175B" w:rsidRDefault="007577D8" w:rsidP="006969C9">
            <w:pPr>
              <w:autoSpaceDE w:val="0"/>
              <w:autoSpaceDN w:val="0"/>
              <w:adjustRightInd w:val="0"/>
              <w:ind w:firstLine="0"/>
              <w:rPr>
                <w:sz w:val="28"/>
                <w:szCs w:val="28"/>
              </w:rPr>
            </w:pPr>
            <w:r w:rsidRPr="007F175B">
              <w:rPr>
                <w:sz w:val="28"/>
                <w:szCs w:val="28"/>
              </w:rPr>
              <w:t>Категория представителя</w:t>
            </w:r>
          </w:p>
        </w:tc>
        <w:tc>
          <w:tcPr>
            <w:tcW w:w="4535" w:type="dxa"/>
            <w:tcBorders>
              <w:top w:val="single" w:sz="4" w:space="0" w:color="auto"/>
              <w:left w:val="single" w:sz="4" w:space="0" w:color="auto"/>
              <w:bottom w:val="single" w:sz="4" w:space="0" w:color="auto"/>
              <w:right w:val="single" w:sz="4" w:space="0" w:color="auto"/>
            </w:tcBorders>
          </w:tcPr>
          <w:p w14:paraId="672DA72C" w14:textId="77777777" w:rsidR="007577D8" w:rsidRPr="007F175B" w:rsidRDefault="007577D8" w:rsidP="006969C9">
            <w:pPr>
              <w:autoSpaceDE w:val="0"/>
              <w:autoSpaceDN w:val="0"/>
              <w:adjustRightInd w:val="0"/>
              <w:ind w:firstLine="0"/>
              <w:jc w:val="left"/>
              <w:rPr>
                <w:sz w:val="28"/>
                <w:szCs w:val="28"/>
              </w:rPr>
            </w:pPr>
          </w:p>
        </w:tc>
      </w:tr>
      <w:tr w:rsidR="007577D8" w:rsidRPr="007F175B" w14:paraId="53FA2BE8" w14:textId="77777777" w:rsidTr="006969C9">
        <w:tc>
          <w:tcPr>
            <w:tcW w:w="4535" w:type="dxa"/>
            <w:tcBorders>
              <w:top w:val="single" w:sz="4" w:space="0" w:color="auto"/>
              <w:left w:val="single" w:sz="4" w:space="0" w:color="auto"/>
              <w:bottom w:val="single" w:sz="4" w:space="0" w:color="auto"/>
              <w:right w:val="single" w:sz="4" w:space="0" w:color="auto"/>
            </w:tcBorders>
          </w:tcPr>
          <w:p w14:paraId="2824EE49" w14:textId="77777777" w:rsidR="007577D8" w:rsidRPr="007F175B" w:rsidRDefault="007577D8" w:rsidP="006969C9">
            <w:pPr>
              <w:autoSpaceDE w:val="0"/>
              <w:autoSpaceDN w:val="0"/>
              <w:adjustRightInd w:val="0"/>
              <w:ind w:firstLine="0"/>
              <w:rPr>
                <w:sz w:val="28"/>
                <w:szCs w:val="28"/>
              </w:rPr>
            </w:pPr>
            <w:r w:rsidRPr="007F175B">
              <w:rPr>
                <w:sz w:val="28"/>
                <w:szCs w:val="28"/>
              </w:rPr>
              <w:t>Наименование/ФИО</w:t>
            </w:r>
          </w:p>
        </w:tc>
        <w:tc>
          <w:tcPr>
            <w:tcW w:w="4535" w:type="dxa"/>
            <w:tcBorders>
              <w:top w:val="single" w:sz="4" w:space="0" w:color="auto"/>
              <w:left w:val="single" w:sz="4" w:space="0" w:color="auto"/>
              <w:bottom w:val="single" w:sz="4" w:space="0" w:color="auto"/>
              <w:right w:val="single" w:sz="4" w:space="0" w:color="auto"/>
            </w:tcBorders>
          </w:tcPr>
          <w:p w14:paraId="2BD6369F" w14:textId="77777777" w:rsidR="007577D8" w:rsidRPr="007F175B" w:rsidRDefault="007577D8" w:rsidP="006969C9">
            <w:pPr>
              <w:autoSpaceDE w:val="0"/>
              <w:autoSpaceDN w:val="0"/>
              <w:adjustRightInd w:val="0"/>
              <w:ind w:firstLine="0"/>
              <w:jc w:val="left"/>
              <w:rPr>
                <w:sz w:val="28"/>
                <w:szCs w:val="28"/>
              </w:rPr>
            </w:pPr>
          </w:p>
        </w:tc>
      </w:tr>
      <w:tr w:rsidR="007577D8" w:rsidRPr="007F175B" w14:paraId="19F67FD7" w14:textId="77777777" w:rsidTr="006969C9">
        <w:tc>
          <w:tcPr>
            <w:tcW w:w="4535" w:type="dxa"/>
            <w:tcBorders>
              <w:top w:val="single" w:sz="4" w:space="0" w:color="auto"/>
              <w:left w:val="single" w:sz="4" w:space="0" w:color="auto"/>
              <w:bottom w:val="single" w:sz="4" w:space="0" w:color="auto"/>
              <w:right w:val="single" w:sz="4" w:space="0" w:color="auto"/>
            </w:tcBorders>
          </w:tcPr>
          <w:p w14:paraId="3F733B53" w14:textId="77777777" w:rsidR="007577D8" w:rsidRPr="007F175B" w:rsidRDefault="007577D8" w:rsidP="006969C9">
            <w:pPr>
              <w:autoSpaceDE w:val="0"/>
              <w:autoSpaceDN w:val="0"/>
              <w:adjustRightInd w:val="0"/>
              <w:ind w:firstLine="0"/>
              <w:rPr>
                <w:sz w:val="28"/>
                <w:szCs w:val="28"/>
              </w:rPr>
            </w:pPr>
            <w:r w:rsidRPr="007F175B">
              <w:rPr>
                <w:sz w:val="28"/>
                <w:szCs w:val="28"/>
              </w:rPr>
              <w:t>Данные документа, удостоверяющего личность (ДУЛ)</w:t>
            </w:r>
          </w:p>
        </w:tc>
        <w:tc>
          <w:tcPr>
            <w:tcW w:w="4535" w:type="dxa"/>
            <w:tcBorders>
              <w:top w:val="single" w:sz="4" w:space="0" w:color="auto"/>
              <w:left w:val="single" w:sz="4" w:space="0" w:color="auto"/>
              <w:bottom w:val="single" w:sz="4" w:space="0" w:color="auto"/>
              <w:right w:val="single" w:sz="4" w:space="0" w:color="auto"/>
            </w:tcBorders>
          </w:tcPr>
          <w:p w14:paraId="42B7A30A" w14:textId="77777777" w:rsidR="007577D8" w:rsidRPr="007F175B" w:rsidRDefault="007577D8" w:rsidP="006969C9">
            <w:pPr>
              <w:autoSpaceDE w:val="0"/>
              <w:autoSpaceDN w:val="0"/>
              <w:adjustRightInd w:val="0"/>
              <w:ind w:firstLine="0"/>
              <w:jc w:val="left"/>
              <w:rPr>
                <w:sz w:val="28"/>
                <w:szCs w:val="28"/>
              </w:rPr>
            </w:pPr>
          </w:p>
        </w:tc>
      </w:tr>
      <w:tr w:rsidR="007577D8" w:rsidRPr="007F175B" w14:paraId="5C6A08F3" w14:textId="77777777" w:rsidTr="006969C9">
        <w:tc>
          <w:tcPr>
            <w:tcW w:w="4535" w:type="dxa"/>
            <w:tcBorders>
              <w:top w:val="single" w:sz="4" w:space="0" w:color="auto"/>
              <w:left w:val="single" w:sz="4" w:space="0" w:color="auto"/>
              <w:bottom w:val="single" w:sz="4" w:space="0" w:color="auto"/>
              <w:right w:val="single" w:sz="4" w:space="0" w:color="auto"/>
            </w:tcBorders>
          </w:tcPr>
          <w:p w14:paraId="20932057" w14:textId="77777777" w:rsidR="007577D8" w:rsidRPr="007F175B" w:rsidRDefault="007577D8" w:rsidP="006969C9">
            <w:pPr>
              <w:autoSpaceDE w:val="0"/>
              <w:autoSpaceDN w:val="0"/>
              <w:adjustRightInd w:val="0"/>
              <w:ind w:firstLine="0"/>
              <w:rPr>
                <w:sz w:val="28"/>
                <w:szCs w:val="28"/>
              </w:rPr>
            </w:pPr>
            <w:r w:rsidRPr="007F175B">
              <w:rPr>
                <w:sz w:val="28"/>
                <w:szCs w:val="28"/>
              </w:rPr>
              <w:t>ОГРН/ОГРНИП</w:t>
            </w:r>
          </w:p>
        </w:tc>
        <w:tc>
          <w:tcPr>
            <w:tcW w:w="4535" w:type="dxa"/>
            <w:tcBorders>
              <w:top w:val="single" w:sz="4" w:space="0" w:color="auto"/>
              <w:left w:val="single" w:sz="4" w:space="0" w:color="auto"/>
              <w:bottom w:val="single" w:sz="4" w:space="0" w:color="auto"/>
              <w:right w:val="single" w:sz="4" w:space="0" w:color="auto"/>
            </w:tcBorders>
          </w:tcPr>
          <w:p w14:paraId="474C7D27" w14:textId="77777777" w:rsidR="007577D8" w:rsidRPr="007F175B" w:rsidRDefault="007577D8" w:rsidP="006969C9">
            <w:pPr>
              <w:autoSpaceDE w:val="0"/>
              <w:autoSpaceDN w:val="0"/>
              <w:adjustRightInd w:val="0"/>
              <w:ind w:firstLine="0"/>
              <w:jc w:val="left"/>
              <w:rPr>
                <w:sz w:val="28"/>
                <w:szCs w:val="28"/>
              </w:rPr>
            </w:pPr>
          </w:p>
        </w:tc>
      </w:tr>
      <w:tr w:rsidR="007577D8" w:rsidRPr="007F175B" w14:paraId="4927D1C6" w14:textId="77777777" w:rsidTr="006969C9">
        <w:tc>
          <w:tcPr>
            <w:tcW w:w="4535" w:type="dxa"/>
            <w:tcBorders>
              <w:top w:val="single" w:sz="4" w:space="0" w:color="auto"/>
              <w:left w:val="single" w:sz="4" w:space="0" w:color="auto"/>
              <w:bottom w:val="single" w:sz="4" w:space="0" w:color="auto"/>
              <w:right w:val="single" w:sz="4" w:space="0" w:color="auto"/>
            </w:tcBorders>
          </w:tcPr>
          <w:p w14:paraId="6AE62C90" w14:textId="77777777" w:rsidR="007577D8" w:rsidRPr="007F175B" w:rsidRDefault="007577D8" w:rsidP="006969C9">
            <w:pPr>
              <w:autoSpaceDE w:val="0"/>
              <w:autoSpaceDN w:val="0"/>
              <w:adjustRightInd w:val="0"/>
              <w:ind w:firstLine="0"/>
              <w:rPr>
                <w:sz w:val="28"/>
                <w:szCs w:val="28"/>
              </w:rPr>
            </w:pPr>
            <w:r w:rsidRPr="007F175B">
              <w:rPr>
                <w:sz w:val="28"/>
                <w:szCs w:val="28"/>
              </w:rPr>
              <w:t>ИНН</w:t>
            </w:r>
          </w:p>
        </w:tc>
        <w:tc>
          <w:tcPr>
            <w:tcW w:w="4535" w:type="dxa"/>
            <w:tcBorders>
              <w:top w:val="single" w:sz="4" w:space="0" w:color="auto"/>
              <w:left w:val="single" w:sz="4" w:space="0" w:color="auto"/>
              <w:bottom w:val="single" w:sz="4" w:space="0" w:color="auto"/>
              <w:right w:val="single" w:sz="4" w:space="0" w:color="auto"/>
            </w:tcBorders>
          </w:tcPr>
          <w:p w14:paraId="1B488BCC" w14:textId="77777777" w:rsidR="007577D8" w:rsidRPr="007F175B" w:rsidRDefault="007577D8" w:rsidP="006969C9">
            <w:pPr>
              <w:autoSpaceDE w:val="0"/>
              <w:autoSpaceDN w:val="0"/>
              <w:adjustRightInd w:val="0"/>
              <w:ind w:firstLine="0"/>
              <w:jc w:val="left"/>
              <w:rPr>
                <w:sz w:val="28"/>
                <w:szCs w:val="28"/>
              </w:rPr>
            </w:pPr>
          </w:p>
        </w:tc>
      </w:tr>
      <w:tr w:rsidR="007577D8" w:rsidRPr="007F175B" w14:paraId="29A26638" w14:textId="77777777" w:rsidTr="006969C9">
        <w:tc>
          <w:tcPr>
            <w:tcW w:w="4535" w:type="dxa"/>
            <w:tcBorders>
              <w:top w:val="single" w:sz="4" w:space="0" w:color="auto"/>
              <w:left w:val="single" w:sz="4" w:space="0" w:color="auto"/>
              <w:bottom w:val="single" w:sz="4" w:space="0" w:color="auto"/>
              <w:right w:val="single" w:sz="4" w:space="0" w:color="auto"/>
            </w:tcBorders>
          </w:tcPr>
          <w:p w14:paraId="17A76968" w14:textId="77777777" w:rsidR="007577D8" w:rsidRPr="007F175B" w:rsidRDefault="007577D8" w:rsidP="006969C9">
            <w:pPr>
              <w:autoSpaceDE w:val="0"/>
              <w:autoSpaceDN w:val="0"/>
              <w:adjustRightInd w:val="0"/>
              <w:ind w:firstLine="0"/>
              <w:rPr>
                <w:sz w:val="28"/>
                <w:szCs w:val="28"/>
              </w:rPr>
            </w:pPr>
            <w:r w:rsidRPr="007F175B">
              <w:rPr>
                <w:sz w:val="28"/>
                <w:szCs w:val="28"/>
              </w:rPr>
              <w:t>Номер телефона</w:t>
            </w:r>
          </w:p>
        </w:tc>
        <w:tc>
          <w:tcPr>
            <w:tcW w:w="4535" w:type="dxa"/>
            <w:tcBorders>
              <w:top w:val="single" w:sz="4" w:space="0" w:color="auto"/>
              <w:left w:val="single" w:sz="4" w:space="0" w:color="auto"/>
              <w:bottom w:val="single" w:sz="4" w:space="0" w:color="auto"/>
              <w:right w:val="single" w:sz="4" w:space="0" w:color="auto"/>
            </w:tcBorders>
          </w:tcPr>
          <w:p w14:paraId="0C837168" w14:textId="77777777" w:rsidR="007577D8" w:rsidRPr="007F175B" w:rsidRDefault="007577D8" w:rsidP="006969C9">
            <w:pPr>
              <w:autoSpaceDE w:val="0"/>
              <w:autoSpaceDN w:val="0"/>
              <w:adjustRightInd w:val="0"/>
              <w:ind w:firstLine="0"/>
              <w:jc w:val="left"/>
              <w:rPr>
                <w:sz w:val="28"/>
                <w:szCs w:val="28"/>
              </w:rPr>
            </w:pPr>
          </w:p>
        </w:tc>
      </w:tr>
      <w:tr w:rsidR="007577D8" w:rsidRPr="007F175B" w14:paraId="68A13614" w14:textId="77777777" w:rsidTr="006969C9">
        <w:tc>
          <w:tcPr>
            <w:tcW w:w="4535" w:type="dxa"/>
            <w:tcBorders>
              <w:top w:val="single" w:sz="4" w:space="0" w:color="auto"/>
              <w:left w:val="single" w:sz="4" w:space="0" w:color="auto"/>
              <w:bottom w:val="single" w:sz="4" w:space="0" w:color="auto"/>
              <w:right w:val="single" w:sz="4" w:space="0" w:color="auto"/>
            </w:tcBorders>
          </w:tcPr>
          <w:p w14:paraId="5638381A" w14:textId="77777777" w:rsidR="007577D8" w:rsidRPr="007F175B" w:rsidRDefault="007577D8" w:rsidP="006969C9">
            <w:pPr>
              <w:autoSpaceDE w:val="0"/>
              <w:autoSpaceDN w:val="0"/>
              <w:adjustRightInd w:val="0"/>
              <w:ind w:firstLine="0"/>
              <w:rPr>
                <w:sz w:val="28"/>
                <w:szCs w:val="28"/>
              </w:rPr>
            </w:pPr>
            <w:r w:rsidRPr="007F175B">
              <w:rPr>
                <w:sz w:val="28"/>
                <w:szCs w:val="28"/>
              </w:rPr>
              <w:t>Адрес электронной почты</w:t>
            </w:r>
          </w:p>
        </w:tc>
        <w:tc>
          <w:tcPr>
            <w:tcW w:w="4535" w:type="dxa"/>
            <w:tcBorders>
              <w:top w:val="single" w:sz="4" w:space="0" w:color="auto"/>
              <w:left w:val="single" w:sz="4" w:space="0" w:color="auto"/>
              <w:bottom w:val="single" w:sz="4" w:space="0" w:color="auto"/>
              <w:right w:val="single" w:sz="4" w:space="0" w:color="auto"/>
            </w:tcBorders>
          </w:tcPr>
          <w:p w14:paraId="45CD1B68" w14:textId="77777777" w:rsidR="007577D8" w:rsidRPr="007F175B" w:rsidRDefault="007577D8" w:rsidP="006969C9">
            <w:pPr>
              <w:autoSpaceDE w:val="0"/>
              <w:autoSpaceDN w:val="0"/>
              <w:adjustRightInd w:val="0"/>
              <w:ind w:firstLine="0"/>
              <w:jc w:val="left"/>
              <w:rPr>
                <w:sz w:val="28"/>
                <w:szCs w:val="28"/>
              </w:rPr>
            </w:pPr>
          </w:p>
        </w:tc>
      </w:tr>
      <w:tr w:rsidR="007577D8" w:rsidRPr="007F175B" w14:paraId="3FEFF32E" w14:textId="77777777" w:rsidTr="006969C9">
        <w:tc>
          <w:tcPr>
            <w:tcW w:w="9070" w:type="dxa"/>
            <w:gridSpan w:val="2"/>
            <w:tcBorders>
              <w:top w:val="single" w:sz="4" w:space="0" w:color="auto"/>
              <w:left w:val="single" w:sz="4" w:space="0" w:color="auto"/>
              <w:bottom w:val="single" w:sz="4" w:space="0" w:color="auto"/>
              <w:right w:val="single" w:sz="4" w:space="0" w:color="auto"/>
            </w:tcBorders>
          </w:tcPr>
          <w:p w14:paraId="0BA47A2E" w14:textId="77777777" w:rsidR="007577D8" w:rsidRPr="007F175B" w:rsidRDefault="007577D8" w:rsidP="006969C9">
            <w:pPr>
              <w:autoSpaceDE w:val="0"/>
              <w:autoSpaceDN w:val="0"/>
              <w:adjustRightInd w:val="0"/>
              <w:ind w:firstLine="0"/>
              <w:rPr>
                <w:sz w:val="28"/>
                <w:szCs w:val="28"/>
              </w:rPr>
            </w:pPr>
            <w:r w:rsidRPr="007F175B">
              <w:rPr>
                <w:sz w:val="28"/>
                <w:szCs w:val="28"/>
              </w:rPr>
              <w:t>Сведения о заявителе</w:t>
            </w:r>
          </w:p>
        </w:tc>
      </w:tr>
      <w:tr w:rsidR="007577D8" w:rsidRPr="007F175B" w14:paraId="5627E6F2" w14:textId="77777777" w:rsidTr="006969C9">
        <w:tc>
          <w:tcPr>
            <w:tcW w:w="4535" w:type="dxa"/>
            <w:tcBorders>
              <w:top w:val="single" w:sz="4" w:space="0" w:color="auto"/>
              <w:left w:val="single" w:sz="4" w:space="0" w:color="auto"/>
              <w:bottom w:val="single" w:sz="4" w:space="0" w:color="auto"/>
              <w:right w:val="single" w:sz="4" w:space="0" w:color="auto"/>
            </w:tcBorders>
          </w:tcPr>
          <w:p w14:paraId="7350F596" w14:textId="77777777" w:rsidR="007577D8" w:rsidRPr="007F175B" w:rsidRDefault="007577D8" w:rsidP="006969C9">
            <w:pPr>
              <w:autoSpaceDE w:val="0"/>
              <w:autoSpaceDN w:val="0"/>
              <w:adjustRightInd w:val="0"/>
              <w:ind w:firstLine="0"/>
              <w:rPr>
                <w:sz w:val="28"/>
                <w:szCs w:val="28"/>
              </w:rPr>
            </w:pPr>
            <w:r w:rsidRPr="007F175B">
              <w:rPr>
                <w:sz w:val="28"/>
                <w:szCs w:val="28"/>
              </w:rPr>
              <w:t>Категория заявителя</w:t>
            </w:r>
          </w:p>
        </w:tc>
        <w:tc>
          <w:tcPr>
            <w:tcW w:w="4535" w:type="dxa"/>
            <w:tcBorders>
              <w:top w:val="single" w:sz="4" w:space="0" w:color="auto"/>
              <w:left w:val="single" w:sz="4" w:space="0" w:color="auto"/>
              <w:bottom w:val="single" w:sz="4" w:space="0" w:color="auto"/>
              <w:right w:val="single" w:sz="4" w:space="0" w:color="auto"/>
            </w:tcBorders>
          </w:tcPr>
          <w:p w14:paraId="03EA7F72" w14:textId="77777777" w:rsidR="007577D8" w:rsidRPr="007F175B" w:rsidRDefault="007577D8" w:rsidP="006969C9">
            <w:pPr>
              <w:autoSpaceDE w:val="0"/>
              <w:autoSpaceDN w:val="0"/>
              <w:adjustRightInd w:val="0"/>
              <w:ind w:firstLine="0"/>
              <w:jc w:val="left"/>
              <w:rPr>
                <w:sz w:val="28"/>
                <w:szCs w:val="28"/>
              </w:rPr>
            </w:pPr>
          </w:p>
        </w:tc>
      </w:tr>
      <w:tr w:rsidR="007577D8" w:rsidRPr="007F175B" w14:paraId="787E49AB" w14:textId="77777777" w:rsidTr="006969C9">
        <w:tc>
          <w:tcPr>
            <w:tcW w:w="4535" w:type="dxa"/>
            <w:tcBorders>
              <w:top w:val="single" w:sz="4" w:space="0" w:color="auto"/>
              <w:left w:val="single" w:sz="4" w:space="0" w:color="auto"/>
              <w:bottom w:val="single" w:sz="4" w:space="0" w:color="auto"/>
              <w:right w:val="single" w:sz="4" w:space="0" w:color="auto"/>
            </w:tcBorders>
          </w:tcPr>
          <w:p w14:paraId="53D3A409" w14:textId="77777777" w:rsidR="007577D8" w:rsidRPr="007F175B" w:rsidRDefault="007577D8" w:rsidP="006969C9">
            <w:pPr>
              <w:autoSpaceDE w:val="0"/>
              <w:autoSpaceDN w:val="0"/>
              <w:adjustRightInd w:val="0"/>
              <w:ind w:firstLine="0"/>
              <w:rPr>
                <w:sz w:val="28"/>
                <w:szCs w:val="28"/>
              </w:rPr>
            </w:pPr>
            <w:r w:rsidRPr="007F175B">
              <w:rPr>
                <w:sz w:val="28"/>
                <w:szCs w:val="28"/>
              </w:rPr>
              <w:t>Полное наименование</w:t>
            </w:r>
          </w:p>
        </w:tc>
        <w:tc>
          <w:tcPr>
            <w:tcW w:w="4535" w:type="dxa"/>
            <w:tcBorders>
              <w:top w:val="single" w:sz="4" w:space="0" w:color="auto"/>
              <w:left w:val="single" w:sz="4" w:space="0" w:color="auto"/>
              <w:bottom w:val="single" w:sz="4" w:space="0" w:color="auto"/>
              <w:right w:val="single" w:sz="4" w:space="0" w:color="auto"/>
            </w:tcBorders>
          </w:tcPr>
          <w:p w14:paraId="7948CA1A" w14:textId="77777777" w:rsidR="007577D8" w:rsidRPr="007F175B" w:rsidRDefault="007577D8" w:rsidP="006969C9">
            <w:pPr>
              <w:autoSpaceDE w:val="0"/>
              <w:autoSpaceDN w:val="0"/>
              <w:adjustRightInd w:val="0"/>
              <w:ind w:firstLine="0"/>
              <w:jc w:val="left"/>
              <w:rPr>
                <w:sz w:val="28"/>
                <w:szCs w:val="28"/>
              </w:rPr>
            </w:pPr>
          </w:p>
        </w:tc>
      </w:tr>
      <w:tr w:rsidR="007577D8" w:rsidRPr="007F175B" w14:paraId="640C7AF8" w14:textId="77777777" w:rsidTr="006969C9">
        <w:tc>
          <w:tcPr>
            <w:tcW w:w="4535" w:type="dxa"/>
            <w:tcBorders>
              <w:top w:val="single" w:sz="4" w:space="0" w:color="auto"/>
              <w:left w:val="single" w:sz="4" w:space="0" w:color="auto"/>
              <w:bottom w:val="single" w:sz="4" w:space="0" w:color="auto"/>
              <w:right w:val="single" w:sz="4" w:space="0" w:color="auto"/>
            </w:tcBorders>
          </w:tcPr>
          <w:p w14:paraId="1FDD19A3" w14:textId="77777777" w:rsidR="007577D8" w:rsidRPr="007F175B" w:rsidRDefault="007577D8" w:rsidP="006969C9">
            <w:pPr>
              <w:autoSpaceDE w:val="0"/>
              <w:autoSpaceDN w:val="0"/>
              <w:adjustRightInd w:val="0"/>
              <w:ind w:firstLine="0"/>
              <w:rPr>
                <w:sz w:val="28"/>
                <w:szCs w:val="28"/>
              </w:rPr>
            </w:pPr>
            <w:r w:rsidRPr="007F175B">
              <w:rPr>
                <w:sz w:val="28"/>
                <w:szCs w:val="28"/>
              </w:rPr>
              <w:t>Данные ДУЛ</w:t>
            </w:r>
          </w:p>
        </w:tc>
        <w:tc>
          <w:tcPr>
            <w:tcW w:w="4535" w:type="dxa"/>
            <w:tcBorders>
              <w:top w:val="single" w:sz="4" w:space="0" w:color="auto"/>
              <w:left w:val="single" w:sz="4" w:space="0" w:color="auto"/>
              <w:bottom w:val="single" w:sz="4" w:space="0" w:color="auto"/>
              <w:right w:val="single" w:sz="4" w:space="0" w:color="auto"/>
            </w:tcBorders>
          </w:tcPr>
          <w:p w14:paraId="002D4714" w14:textId="77777777" w:rsidR="007577D8" w:rsidRPr="007F175B" w:rsidRDefault="007577D8" w:rsidP="006969C9">
            <w:pPr>
              <w:autoSpaceDE w:val="0"/>
              <w:autoSpaceDN w:val="0"/>
              <w:adjustRightInd w:val="0"/>
              <w:ind w:firstLine="0"/>
              <w:jc w:val="left"/>
              <w:rPr>
                <w:sz w:val="28"/>
                <w:szCs w:val="28"/>
              </w:rPr>
            </w:pPr>
          </w:p>
        </w:tc>
      </w:tr>
      <w:tr w:rsidR="007577D8" w:rsidRPr="007F175B" w14:paraId="20626FFB" w14:textId="77777777" w:rsidTr="006969C9">
        <w:tc>
          <w:tcPr>
            <w:tcW w:w="4535" w:type="dxa"/>
            <w:tcBorders>
              <w:top w:val="single" w:sz="4" w:space="0" w:color="auto"/>
              <w:left w:val="single" w:sz="4" w:space="0" w:color="auto"/>
              <w:bottom w:val="single" w:sz="4" w:space="0" w:color="auto"/>
              <w:right w:val="single" w:sz="4" w:space="0" w:color="auto"/>
            </w:tcBorders>
          </w:tcPr>
          <w:p w14:paraId="4DD6587B" w14:textId="77777777" w:rsidR="007577D8" w:rsidRPr="007F175B" w:rsidRDefault="007577D8" w:rsidP="006969C9">
            <w:pPr>
              <w:autoSpaceDE w:val="0"/>
              <w:autoSpaceDN w:val="0"/>
              <w:adjustRightInd w:val="0"/>
              <w:ind w:firstLine="0"/>
              <w:rPr>
                <w:sz w:val="28"/>
                <w:szCs w:val="28"/>
              </w:rPr>
            </w:pPr>
            <w:r w:rsidRPr="007F175B">
              <w:rPr>
                <w:sz w:val="28"/>
                <w:szCs w:val="28"/>
              </w:rPr>
              <w:t>ОГРН/ОГРНИП</w:t>
            </w:r>
          </w:p>
        </w:tc>
        <w:tc>
          <w:tcPr>
            <w:tcW w:w="4535" w:type="dxa"/>
            <w:tcBorders>
              <w:top w:val="single" w:sz="4" w:space="0" w:color="auto"/>
              <w:left w:val="single" w:sz="4" w:space="0" w:color="auto"/>
              <w:bottom w:val="single" w:sz="4" w:space="0" w:color="auto"/>
              <w:right w:val="single" w:sz="4" w:space="0" w:color="auto"/>
            </w:tcBorders>
          </w:tcPr>
          <w:p w14:paraId="330D4D7C" w14:textId="77777777" w:rsidR="007577D8" w:rsidRPr="007F175B" w:rsidRDefault="007577D8" w:rsidP="006969C9">
            <w:pPr>
              <w:autoSpaceDE w:val="0"/>
              <w:autoSpaceDN w:val="0"/>
              <w:adjustRightInd w:val="0"/>
              <w:ind w:firstLine="0"/>
              <w:jc w:val="left"/>
              <w:rPr>
                <w:sz w:val="28"/>
                <w:szCs w:val="28"/>
              </w:rPr>
            </w:pPr>
          </w:p>
        </w:tc>
      </w:tr>
      <w:tr w:rsidR="007577D8" w:rsidRPr="007F175B" w14:paraId="018D7103" w14:textId="77777777" w:rsidTr="006969C9">
        <w:tc>
          <w:tcPr>
            <w:tcW w:w="4535" w:type="dxa"/>
            <w:tcBorders>
              <w:top w:val="single" w:sz="4" w:space="0" w:color="auto"/>
              <w:left w:val="single" w:sz="4" w:space="0" w:color="auto"/>
              <w:bottom w:val="single" w:sz="4" w:space="0" w:color="auto"/>
              <w:right w:val="single" w:sz="4" w:space="0" w:color="auto"/>
            </w:tcBorders>
          </w:tcPr>
          <w:p w14:paraId="7B6EB32B" w14:textId="77777777" w:rsidR="007577D8" w:rsidRPr="007F175B" w:rsidRDefault="007577D8" w:rsidP="006969C9">
            <w:pPr>
              <w:autoSpaceDE w:val="0"/>
              <w:autoSpaceDN w:val="0"/>
              <w:adjustRightInd w:val="0"/>
              <w:ind w:firstLine="0"/>
              <w:rPr>
                <w:sz w:val="28"/>
                <w:szCs w:val="28"/>
              </w:rPr>
            </w:pPr>
            <w:r w:rsidRPr="007F175B">
              <w:rPr>
                <w:sz w:val="28"/>
                <w:szCs w:val="28"/>
              </w:rPr>
              <w:t>ИНН</w:t>
            </w:r>
          </w:p>
        </w:tc>
        <w:tc>
          <w:tcPr>
            <w:tcW w:w="4535" w:type="dxa"/>
            <w:tcBorders>
              <w:top w:val="single" w:sz="4" w:space="0" w:color="auto"/>
              <w:left w:val="single" w:sz="4" w:space="0" w:color="auto"/>
              <w:bottom w:val="single" w:sz="4" w:space="0" w:color="auto"/>
              <w:right w:val="single" w:sz="4" w:space="0" w:color="auto"/>
            </w:tcBorders>
          </w:tcPr>
          <w:p w14:paraId="60DC614B" w14:textId="77777777" w:rsidR="007577D8" w:rsidRPr="007F175B" w:rsidRDefault="007577D8" w:rsidP="006969C9">
            <w:pPr>
              <w:autoSpaceDE w:val="0"/>
              <w:autoSpaceDN w:val="0"/>
              <w:adjustRightInd w:val="0"/>
              <w:ind w:firstLine="0"/>
              <w:jc w:val="left"/>
              <w:rPr>
                <w:sz w:val="28"/>
                <w:szCs w:val="28"/>
              </w:rPr>
            </w:pPr>
          </w:p>
        </w:tc>
      </w:tr>
      <w:tr w:rsidR="007577D8" w:rsidRPr="007F175B" w14:paraId="16D409CD" w14:textId="77777777" w:rsidTr="006969C9">
        <w:tc>
          <w:tcPr>
            <w:tcW w:w="4535" w:type="dxa"/>
            <w:tcBorders>
              <w:top w:val="single" w:sz="4" w:space="0" w:color="auto"/>
              <w:left w:val="single" w:sz="4" w:space="0" w:color="auto"/>
              <w:bottom w:val="single" w:sz="4" w:space="0" w:color="auto"/>
              <w:right w:val="single" w:sz="4" w:space="0" w:color="auto"/>
            </w:tcBorders>
          </w:tcPr>
          <w:p w14:paraId="2A352FBF" w14:textId="77777777" w:rsidR="007577D8" w:rsidRPr="007F175B" w:rsidRDefault="007577D8" w:rsidP="006969C9">
            <w:pPr>
              <w:autoSpaceDE w:val="0"/>
              <w:autoSpaceDN w:val="0"/>
              <w:adjustRightInd w:val="0"/>
              <w:ind w:firstLine="0"/>
              <w:rPr>
                <w:sz w:val="28"/>
                <w:szCs w:val="28"/>
              </w:rPr>
            </w:pPr>
            <w:r w:rsidRPr="007F175B">
              <w:rPr>
                <w:sz w:val="28"/>
                <w:szCs w:val="28"/>
              </w:rPr>
              <w:t>Номер телефона</w:t>
            </w:r>
          </w:p>
        </w:tc>
        <w:tc>
          <w:tcPr>
            <w:tcW w:w="4535" w:type="dxa"/>
            <w:tcBorders>
              <w:top w:val="single" w:sz="4" w:space="0" w:color="auto"/>
              <w:left w:val="single" w:sz="4" w:space="0" w:color="auto"/>
              <w:bottom w:val="single" w:sz="4" w:space="0" w:color="auto"/>
              <w:right w:val="single" w:sz="4" w:space="0" w:color="auto"/>
            </w:tcBorders>
          </w:tcPr>
          <w:p w14:paraId="557579F2" w14:textId="77777777" w:rsidR="007577D8" w:rsidRPr="007F175B" w:rsidRDefault="007577D8" w:rsidP="006969C9">
            <w:pPr>
              <w:autoSpaceDE w:val="0"/>
              <w:autoSpaceDN w:val="0"/>
              <w:adjustRightInd w:val="0"/>
              <w:ind w:firstLine="0"/>
              <w:jc w:val="left"/>
              <w:rPr>
                <w:sz w:val="28"/>
                <w:szCs w:val="28"/>
              </w:rPr>
            </w:pPr>
          </w:p>
        </w:tc>
      </w:tr>
      <w:tr w:rsidR="007577D8" w:rsidRPr="007F175B" w14:paraId="76C8BC31" w14:textId="77777777" w:rsidTr="006969C9">
        <w:tc>
          <w:tcPr>
            <w:tcW w:w="4535" w:type="dxa"/>
            <w:tcBorders>
              <w:top w:val="single" w:sz="4" w:space="0" w:color="auto"/>
              <w:left w:val="single" w:sz="4" w:space="0" w:color="auto"/>
              <w:bottom w:val="single" w:sz="4" w:space="0" w:color="auto"/>
              <w:right w:val="single" w:sz="4" w:space="0" w:color="auto"/>
            </w:tcBorders>
          </w:tcPr>
          <w:p w14:paraId="5F88C733" w14:textId="77777777" w:rsidR="007577D8" w:rsidRPr="007F175B" w:rsidRDefault="007577D8" w:rsidP="006969C9">
            <w:pPr>
              <w:autoSpaceDE w:val="0"/>
              <w:autoSpaceDN w:val="0"/>
              <w:adjustRightInd w:val="0"/>
              <w:ind w:firstLine="0"/>
              <w:rPr>
                <w:sz w:val="28"/>
                <w:szCs w:val="28"/>
              </w:rPr>
            </w:pPr>
            <w:r w:rsidRPr="007F175B">
              <w:rPr>
                <w:sz w:val="28"/>
                <w:szCs w:val="28"/>
              </w:rPr>
              <w:t>Адрес электронной почты</w:t>
            </w:r>
          </w:p>
        </w:tc>
        <w:tc>
          <w:tcPr>
            <w:tcW w:w="4535" w:type="dxa"/>
            <w:tcBorders>
              <w:top w:val="single" w:sz="4" w:space="0" w:color="auto"/>
              <w:left w:val="single" w:sz="4" w:space="0" w:color="auto"/>
              <w:bottom w:val="single" w:sz="4" w:space="0" w:color="auto"/>
              <w:right w:val="single" w:sz="4" w:space="0" w:color="auto"/>
            </w:tcBorders>
          </w:tcPr>
          <w:p w14:paraId="1D4EE58B" w14:textId="77777777" w:rsidR="007577D8" w:rsidRPr="007F175B" w:rsidRDefault="007577D8" w:rsidP="006969C9">
            <w:pPr>
              <w:autoSpaceDE w:val="0"/>
              <w:autoSpaceDN w:val="0"/>
              <w:adjustRightInd w:val="0"/>
              <w:ind w:firstLine="0"/>
              <w:jc w:val="left"/>
              <w:rPr>
                <w:sz w:val="28"/>
                <w:szCs w:val="28"/>
              </w:rPr>
            </w:pPr>
          </w:p>
        </w:tc>
      </w:tr>
      <w:tr w:rsidR="007577D8" w:rsidRPr="007F175B" w14:paraId="2E9866C1" w14:textId="77777777" w:rsidTr="006969C9">
        <w:tc>
          <w:tcPr>
            <w:tcW w:w="9070" w:type="dxa"/>
            <w:gridSpan w:val="2"/>
            <w:tcBorders>
              <w:top w:val="single" w:sz="4" w:space="0" w:color="auto"/>
              <w:left w:val="single" w:sz="4" w:space="0" w:color="auto"/>
              <w:bottom w:val="single" w:sz="4" w:space="0" w:color="auto"/>
              <w:right w:val="single" w:sz="4" w:space="0" w:color="auto"/>
            </w:tcBorders>
          </w:tcPr>
          <w:p w14:paraId="0DE89492" w14:textId="77777777" w:rsidR="007577D8" w:rsidRPr="007F175B" w:rsidRDefault="007577D8" w:rsidP="006969C9">
            <w:pPr>
              <w:autoSpaceDE w:val="0"/>
              <w:autoSpaceDN w:val="0"/>
              <w:adjustRightInd w:val="0"/>
              <w:ind w:firstLine="0"/>
              <w:rPr>
                <w:sz w:val="28"/>
                <w:szCs w:val="28"/>
              </w:rPr>
            </w:pPr>
            <w:r w:rsidRPr="007F175B">
              <w:rPr>
                <w:sz w:val="28"/>
                <w:szCs w:val="28"/>
              </w:rPr>
              <w:t>Вариант предоставления услуги</w:t>
            </w:r>
          </w:p>
        </w:tc>
      </w:tr>
      <w:tr w:rsidR="007577D8" w:rsidRPr="007F175B" w14:paraId="5BBD9CB4" w14:textId="77777777" w:rsidTr="006969C9">
        <w:tc>
          <w:tcPr>
            <w:tcW w:w="4535" w:type="dxa"/>
            <w:tcBorders>
              <w:top w:val="single" w:sz="4" w:space="0" w:color="auto"/>
              <w:left w:val="single" w:sz="4" w:space="0" w:color="auto"/>
              <w:bottom w:val="single" w:sz="4" w:space="0" w:color="auto"/>
              <w:right w:val="single" w:sz="4" w:space="0" w:color="auto"/>
            </w:tcBorders>
          </w:tcPr>
          <w:p w14:paraId="27AAB90E" w14:textId="77777777" w:rsidR="007577D8" w:rsidRPr="007F175B" w:rsidRDefault="007577D8" w:rsidP="006969C9">
            <w:pPr>
              <w:autoSpaceDE w:val="0"/>
              <w:autoSpaceDN w:val="0"/>
              <w:adjustRightInd w:val="0"/>
              <w:ind w:firstLine="0"/>
              <w:rPr>
                <w:sz w:val="28"/>
                <w:szCs w:val="28"/>
              </w:rPr>
            </w:pPr>
            <w:r w:rsidRPr="007F175B">
              <w:rPr>
                <w:sz w:val="28"/>
                <w:szCs w:val="28"/>
              </w:rPr>
              <w:t>Право на объект, в котором размещается заявитель, зарегистрировано в ЕГРН</w:t>
            </w:r>
          </w:p>
        </w:tc>
        <w:tc>
          <w:tcPr>
            <w:tcW w:w="4535" w:type="dxa"/>
            <w:tcBorders>
              <w:top w:val="single" w:sz="4" w:space="0" w:color="auto"/>
              <w:left w:val="single" w:sz="4" w:space="0" w:color="auto"/>
              <w:bottom w:val="single" w:sz="4" w:space="0" w:color="auto"/>
              <w:right w:val="single" w:sz="4" w:space="0" w:color="auto"/>
            </w:tcBorders>
          </w:tcPr>
          <w:p w14:paraId="5B8A17BD" w14:textId="77777777" w:rsidR="007577D8" w:rsidRPr="007F175B" w:rsidRDefault="007577D8" w:rsidP="006969C9">
            <w:pPr>
              <w:autoSpaceDE w:val="0"/>
              <w:autoSpaceDN w:val="0"/>
              <w:adjustRightInd w:val="0"/>
              <w:ind w:firstLine="0"/>
              <w:jc w:val="left"/>
              <w:rPr>
                <w:sz w:val="28"/>
                <w:szCs w:val="28"/>
              </w:rPr>
            </w:pPr>
          </w:p>
        </w:tc>
      </w:tr>
      <w:tr w:rsidR="007577D8" w:rsidRPr="007F175B" w14:paraId="06998A7D" w14:textId="77777777" w:rsidTr="006969C9">
        <w:tc>
          <w:tcPr>
            <w:tcW w:w="4535" w:type="dxa"/>
            <w:tcBorders>
              <w:top w:val="single" w:sz="4" w:space="0" w:color="auto"/>
              <w:left w:val="single" w:sz="4" w:space="0" w:color="auto"/>
              <w:bottom w:val="single" w:sz="4" w:space="0" w:color="auto"/>
              <w:right w:val="single" w:sz="4" w:space="0" w:color="auto"/>
            </w:tcBorders>
          </w:tcPr>
          <w:p w14:paraId="14318693" w14:textId="77777777" w:rsidR="007577D8" w:rsidRPr="007F175B" w:rsidRDefault="007577D8" w:rsidP="006969C9">
            <w:pPr>
              <w:autoSpaceDE w:val="0"/>
              <w:autoSpaceDN w:val="0"/>
              <w:adjustRightInd w:val="0"/>
              <w:ind w:firstLine="0"/>
              <w:rPr>
                <w:sz w:val="28"/>
                <w:szCs w:val="28"/>
              </w:rPr>
            </w:pPr>
            <w:r w:rsidRPr="007F175B">
              <w:rPr>
                <w:sz w:val="28"/>
                <w:szCs w:val="28"/>
              </w:rPr>
              <w:t>Чье имущество используется для размещения вывески</w:t>
            </w:r>
          </w:p>
        </w:tc>
        <w:tc>
          <w:tcPr>
            <w:tcW w:w="4535" w:type="dxa"/>
            <w:tcBorders>
              <w:top w:val="single" w:sz="4" w:space="0" w:color="auto"/>
              <w:left w:val="single" w:sz="4" w:space="0" w:color="auto"/>
              <w:bottom w:val="single" w:sz="4" w:space="0" w:color="auto"/>
              <w:right w:val="single" w:sz="4" w:space="0" w:color="auto"/>
            </w:tcBorders>
          </w:tcPr>
          <w:p w14:paraId="4B047F6E" w14:textId="77777777" w:rsidR="007577D8" w:rsidRPr="007F175B" w:rsidRDefault="007577D8" w:rsidP="006969C9">
            <w:pPr>
              <w:autoSpaceDE w:val="0"/>
              <w:autoSpaceDN w:val="0"/>
              <w:adjustRightInd w:val="0"/>
              <w:ind w:firstLine="0"/>
              <w:jc w:val="left"/>
              <w:rPr>
                <w:sz w:val="28"/>
                <w:szCs w:val="28"/>
              </w:rPr>
            </w:pPr>
          </w:p>
        </w:tc>
      </w:tr>
      <w:tr w:rsidR="007577D8" w:rsidRPr="007F175B" w14:paraId="14DDAF76" w14:textId="77777777" w:rsidTr="006969C9">
        <w:tc>
          <w:tcPr>
            <w:tcW w:w="4535" w:type="dxa"/>
            <w:tcBorders>
              <w:top w:val="single" w:sz="4" w:space="0" w:color="auto"/>
              <w:left w:val="single" w:sz="4" w:space="0" w:color="auto"/>
              <w:bottom w:val="single" w:sz="4" w:space="0" w:color="auto"/>
              <w:right w:val="single" w:sz="4" w:space="0" w:color="auto"/>
            </w:tcBorders>
          </w:tcPr>
          <w:p w14:paraId="4B6283A0" w14:textId="77777777" w:rsidR="007577D8" w:rsidRPr="007F175B" w:rsidRDefault="007577D8" w:rsidP="006969C9">
            <w:pPr>
              <w:autoSpaceDE w:val="0"/>
              <w:autoSpaceDN w:val="0"/>
              <w:adjustRightInd w:val="0"/>
              <w:ind w:firstLine="0"/>
              <w:rPr>
                <w:sz w:val="28"/>
                <w:szCs w:val="28"/>
              </w:rPr>
            </w:pPr>
            <w:r w:rsidRPr="007F175B">
              <w:rPr>
                <w:sz w:val="28"/>
                <w:szCs w:val="28"/>
              </w:rPr>
              <w:t>На вывеске указан товарный знак</w:t>
            </w:r>
          </w:p>
        </w:tc>
        <w:tc>
          <w:tcPr>
            <w:tcW w:w="4535" w:type="dxa"/>
            <w:tcBorders>
              <w:top w:val="single" w:sz="4" w:space="0" w:color="auto"/>
              <w:left w:val="single" w:sz="4" w:space="0" w:color="auto"/>
              <w:bottom w:val="single" w:sz="4" w:space="0" w:color="auto"/>
              <w:right w:val="single" w:sz="4" w:space="0" w:color="auto"/>
            </w:tcBorders>
          </w:tcPr>
          <w:p w14:paraId="1D605D08" w14:textId="77777777" w:rsidR="007577D8" w:rsidRPr="007F175B" w:rsidRDefault="007577D8" w:rsidP="006969C9">
            <w:pPr>
              <w:autoSpaceDE w:val="0"/>
              <w:autoSpaceDN w:val="0"/>
              <w:adjustRightInd w:val="0"/>
              <w:ind w:firstLine="0"/>
              <w:jc w:val="left"/>
              <w:rPr>
                <w:sz w:val="28"/>
                <w:szCs w:val="28"/>
              </w:rPr>
            </w:pPr>
          </w:p>
        </w:tc>
      </w:tr>
      <w:tr w:rsidR="007577D8" w:rsidRPr="007F175B" w14:paraId="14C304B6" w14:textId="77777777" w:rsidTr="006969C9">
        <w:tc>
          <w:tcPr>
            <w:tcW w:w="9070" w:type="dxa"/>
            <w:gridSpan w:val="2"/>
            <w:tcBorders>
              <w:top w:val="single" w:sz="4" w:space="0" w:color="auto"/>
              <w:left w:val="single" w:sz="4" w:space="0" w:color="auto"/>
              <w:bottom w:val="single" w:sz="4" w:space="0" w:color="auto"/>
              <w:right w:val="single" w:sz="4" w:space="0" w:color="auto"/>
            </w:tcBorders>
          </w:tcPr>
          <w:p w14:paraId="17A0F426" w14:textId="77777777" w:rsidR="007577D8" w:rsidRPr="007F175B" w:rsidRDefault="007577D8" w:rsidP="006969C9">
            <w:pPr>
              <w:autoSpaceDE w:val="0"/>
              <w:autoSpaceDN w:val="0"/>
              <w:adjustRightInd w:val="0"/>
              <w:ind w:firstLine="0"/>
              <w:rPr>
                <w:sz w:val="28"/>
                <w:szCs w:val="28"/>
              </w:rPr>
            </w:pPr>
            <w:r w:rsidRPr="007F175B">
              <w:rPr>
                <w:sz w:val="28"/>
                <w:szCs w:val="28"/>
              </w:rPr>
              <w:t>Сведения об объекте</w:t>
            </w:r>
          </w:p>
        </w:tc>
      </w:tr>
      <w:tr w:rsidR="007577D8" w:rsidRPr="007F175B" w14:paraId="5A658DA3" w14:textId="77777777" w:rsidTr="006969C9">
        <w:tc>
          <w:tcPr>
            <w:tcW w:w="4535" w:type="dxa"/>
            <w:tcBorders>
              <w:top w:val="single" w:sz="4" w:space="0" w:color="auto"/>
              <w:left w:val="single" w:sz="4" w:space="0" w:color="auto"/>
              <w:bottom w:val="single" w:sz="4" w:space="0" w:color="auto"/>
              <w:right w:val="single" w:sz="4" w:space="0" w:color="auto"/>
            </w:tcBorders>
          </w:tcPr>
          <w:p w14:paraId="189888B8" w14:textId="77777777" w:rsidR="007577D8" w:rsidRPr="007F175B" w:rsidRDefault="007577D8" w:rsidP="006969C9">
            <w:pPr>
              <w:autoSpaceDE w:val="0"/>
              <w:autoSpaceDN w:val="0"/>
              <w:adjustRightInd w:val="0"/>
              <w:ind w:firstLine="0"/>
              <w:rPr>
                <w:sz w:val="28"/>
                <w:szCs w:val="28"/>
              </w:rPr>
            </w:pPr>
            <w:r w:rsidRPr="007F175B">
              <w:rPr>
                <w:sz w:val="28"/>
                <w:szCs w:val="28"/>
              </w:rPr>
              <w:t>Кадастровый номер</w:t>
            </w:r>
          </w:p>
        </w:tc>
        <w:tc>
          <w:tcPr>
            <w:tcW w:w="4535" w:type="dxa"/>
            <w:tcBorders>
              <w:top w:val="single" w:sz="4" w:space="0" w:color="auto"/>
              <w:left w:val="single" w:sz="4" w:space="0" w:color="auto"/>
              <w:bottom w:val="single" w:sz="4" w:space="0" w:color="auto"/>
              <w:right w:val="single" w:sz="4" w:space="0" w:color="auto"/>
            </w:tcBorders>
          </w:tcPr>
          <w:p w14:paraId="2EC1C313" w14:textId="77777777" w:rsidR="007577D8" w:rsidRPr="007F175B" w:rsidRDefault="007577D8" w:rsidP="006969C9">
            <w:pPr>
              <w:autoSpaceDE w:val="0"/>
              <w:autoSpaceDN w:val="0"/>
              <w:adjustRightInd w:val="0"/>
              <w:ind w:firstLine="0"/>
              <w:jc w:val="left"/>
              <w:rPr>
                <w:sz w:val="28"/>
                <w:szCs w:val="28"/>
              </w:rPr>
            </w:pPr>
          </w:p>
        </w:tc>
      </w:tr>
      <w:tr w:rsidR="007577D8" w:rsidRPr="007F175B" w14:paraId="08DFA6DC" w14:textId="77777777" w:rsidTr="006969C9">
        <w:tc>
          <w:tcPr>
            <w:tcW w:w="4535" w:type="dxa"/>
            <w:tcBorders>
              <w:top w:val="single" w:sz="4" w:space="0" w:color="auto"/>
              <w:left w:val="single" w:sz="4" w:space="0" w:color="auto"/>
              <w:bottom w:val="single" w:sz="4" w:space="0" w:color="auto"/>
              <w:right w:val="single" w:sz="4" w:space="0" w:color="auto"/>
            </w:tcBorders>
          </w:tcPr>
          <w:p w14:paraId="04F788F9" w14:textId="77777777" w:rsidR="007577D8" w:rsidRPr="007F175B" w:rsidRDefault="007577D8" w:rsidP="006969C9">
            <w:pPr>
              <w:autoSpaceDE w:val="0"/>
              <w:autoSpaceDN w:val="0"/>
              <w:adjustRightInd w:val="0"/>
              <w:ind w:firstLine="0"/>
              <w:rPr>
                <w:sz w:val="28"/>
                <w:szCs w:val="28"/>
              </w:rPr>
            </w:pPr>
            <w:r w:rsidRPr="007F175B">
              <w:rPr>
                <w:sz w:val="28"/>
                <w:szCs w:val="28"/>
              </w:rPr>
              <w:t>Адрес объекта</w:t>
            </w:r>
          </w:p>
        </w:tc>
        <w:tc>
          <w:tcPr>
            <w:tcW w:w="4535" w:type="dxa"/>
            <w:tcBorders>
              <w:top w:val="single" w:sz="4" w:space="0" w:color="auto"/>
              <w:left w:val="single" w:sz="4" w:space="0" w:color="auto"/>
              <w:bottom w:val="single" w:sz="4" w:space="0" w:color="auto"/>
              <w:right w:val="single" w:sz="4" w:space="0" w:color="auto"/>
            </w:tcBorders>
          </w:tcPr>
          <w:p w14:paraId="274E7B5F" w14:textId="77777777" w:rsidR="007577D8" w:rsidRPr="007F175B" w:rsidRDefault="007577D8" w:rsidP="006969C9">
            <w:pPr>
              <w:autoSpaceDE w:val="0"/>
              <w:autoSpaceDN w:val="0"/>
              <w:adjustRightInd w:val="0"/>
              <w:ind w:firstLine="0"/>
              <w:jc w:val="left"/>
              <w:rPr>
                <w:sz w:val="28"/>
                <w:szCs w:val="28"/>
              </w:rPr>
            </w:pPr>
          </w:p>
        </w:tc>
      </w:tr>
      <w:tr w:rsidR="007577D8" w:rsidRPr="007F175B" w14:paraId="7794E3D4" w14:textId="77777777" w:rsidTr="006969C9">
        <w:tc>
          <w:tcPr>
            <w:tcW w:w="4535" w:type="dxa"/>
            <w:tcBorders>
              <w:top w:val="single" w:sz="4" w:space="0" w:color="auto"/>
              <w:left w:val="single" w:sz="4" w:space="0" w:color="auto"/>
              <w:bottom w:val="single" w:sz="4" w:space="0" w:color="auto"/>
              <w:right w:val="single" w:sz="4" w:space="0" w:color="auto"/>
            </w:tcBorders>
          </w:tcPr>
          <w:p w14:paraId="0710F402" w14:textId="77777777" w:rsidR="007577D8" w:rsidRPr="007F175B" w:rsidRDefault="007577D8" w:rsidP="006969C9">
            <w:pPr>
              <w:autoSpaceDE w:val="0"/>
              <w:autoSpaceDN w:val="0"/>
              <w:adjustRightInd w:val="0"/>
              <w:ind w:firstLine="0"/>
              <w:rPr>
                <w:sz w:val="28"/>
                <w:szCs w:val="28"/>
              </w:rPr>
            </w:pPr>
            <w:r w:rsidRPr="007F175B">
              <w:rPr>
                <w:sz w:val="28"/>
                <w:szCs w:val="28"/>
              </w:rPr>
              <w:t>Тип информационной вывески</w:t>
            </w:r>
          </w:p>
        </w:tc>
        <w:tc>
          <w:tcPr>
            <w:tcW w:w="4535" w:type="dxa"/>
            <w:tcBorders>
              <w:top w:val="single" w:sz="4" w:space="0" w:color="auto"/>
              <w:left w:val="single" w:sz="4" w:space="0" w:color="auto"/>
              <w:bottom w:val="single" w:sz="4" w:space="0" w:color="auto"/>
              <w:right w:val="single" w:sz="4" w:space="0" w:color="auto"/>
            </w:tcBorders>
          </w:tcPr>
          <w:p w14:paraId="306D990A" w14:textId="77777777" w:rsidR="007577D8" w:rsidRPr="007F175B" w:rsidRDefault="007577D8" w:rsidP="006969C9">
            <w:pPr>
              <w:autoSpaceDE w:val="0"/>
              <w:autoSpaceDN w:val="0"/>
              <w:adjustRightInd w:val="0"/>
              <w:ind w:firstLine="0"/>
              <w:jc w:val="left"/>
              <w:rPr>
                <w:sz w:val="28"/>
                <w:szCs w:val="28"/>
              </w:rPr>
            </w:pPr>
          </w:p>
        </w:tc>
      </w:tr>
      <w:tr w:rsidR="007577D8" w:rsidRPr="007F175B" w14:paraId="6BCAEF2B" w14:textId="77777777" w:rsidTr="006969C9">
        <w:tc>
          <w:tcPr>
            <w:tcW w:w="4535" w:type="dxa"/>
            <w:tcBorders>
              <w:top w:val="single" w:sz="4" w:space="0" w:color="auto"/>
              <w:left w:val="single" w:sz="4" w:space="0" w:color="auto"/>
              <w:bottom w:val="single" w:sz="4" w:space="0" w:color="auto"/>
              <w:right w:val="single" w:sz="4" w:space="0" w:color="auto"/>
            </w:tcBorders>
          </w:tcPr>
          <w:p w14:paraId="25F53BFF" w14:textId="77777777" w:rsidR="007577D8" w:rsidRPr="007F175B" w:rsidRDefault="007577D8" w:rsidP="006969C9">
            <w:pPr>
              <w:autoSpaceDE w:val="0"/>
              <w:autoSpaceDN w:val="0"/>
              <w:adjustRightInd w:val="0"/>
              <w:ind w:firstLine="0"/>
              <w:rPr>
                <w:sz w:val="28"/>
                <w:szCs w:val="28"/>
              </w:rPr>
            </w:pPr>
            <w:r w:rsidRPr="007F175B">
              <w:rPr>
                <w:sz w:val="28"/>
                <w:szCs w:val="28"/>
              </w:rPr>
              <w:t>Номер регистрации товарного знака</w:t>
            </w:r>
          </w:p>
        </w:tc>
        <w:tc>
          <w:tcPr>
            <w:tcW w:w="4535" w:type="dxa"/>
            <w:tcBorders>
              <w:top w:val="single" w:sz="4" w:space="0" w:color="auto"/>
              <w:left w:val="single" w:sz="4" w:space="0" w:color="auto"/>
              <w:bottom w:val="single" w:sz="4" w:space="0" w:color="auto"/>
              <w:right w:val="single" w:sz="4" w:space="0" w:color="auto"/>
            </w:tcBorders>
          </w:tcPr>
          <w:p w14:paraId="4C0B6267" w14:textId="77777777" w:rsidR="007577D8" w:rsidRPr="007F175B" w:rsidRDefault="007577D8" w:rsidP="006969C9">
            <w:pPr>
              <w:autoSpaceDE w:val="0"/>
              <w:autoSpaceDN w:val="0"/>
              <w:adjustRightInd w:val="0"/>
              <w:ind w:firstLine="0"/>
              <w:jc w:val="left"/>
              <w:rPr>
                <w:sz w:val="28"/>
                <w:szCs w:val="28"/>
              </w:rPr>
            </w:pPr>
          </w:p>
        </w:tc>
      </w:tr>
      <w:tr w:rsidR="007577D8" w:rsidRPr="007F175B" w14:paraId="17E27A63" w14:textId="77777777" w:rsidTr="006969C9">
        <w:tc>
          <w:tcPr>
            <w:tcW w:w="9070" w:type="dxa"/>
            <w:gridSpan w:val="2"/>
            <w:tcBorders>
              <w:top w:val="single" w:sz="4" w:space="0" w:color="auto"/>
              <w:left w:val="single" w:sz="4" w:space="0" w:color="auto"/>
              <w:bottom w:val="single" w:sz="4" w:space="0" w:color="auto"/>
              <w:right w:val="single" w:sz="4" w:space="0" w:color="auto"/>
            </w:tcBorders>
          </w:tcPr>
          <w:p w14:paraId="63463815" w14:textId="77777777" w:rsidR="007577D8" w:rsidRPr="007F175B" w:rsidRDefault="007577D8" w:rsidP="006969C9">
            <w:pPr>
              <w:autoSpaceDE w:val="0"/>
              <w:autoSpaceDN w:val="0"/>
              <w:adjustRightInd w:val="0"/>
              <w:ind w:firstLine="0"/>
              <w:rPr>
                <w:sz w:val="28"/>
                <w:szCs w:val="28"/>
              </w:rPr>
            </w:pPr>
            <w:r w:rsidRPr="007F175B">
              <w:rPr>
                <w:sz w:val="28"/>
                <w:szCs w:val="28"/>
              </w:rPr>
              <w:t>Документы</w:t>
            </w:r>
          </w:p>
        </w:tc>
      </w:tr>
      <w:tr w:rsidR="007577D8" w:rsidRPr="007F175B" w14:paraId="5AC0AF6F" w14:textId="77777777" w:rsidTr="006969C9">
        <w:tc>
          <w:tcPr>
            <w:tcW w:w="4535" w:type="dxa"/>
            <w:tcBorders>
              <w:top w:val="single" w:sz="4" w:space="0" w:color="auto"/>
              <w:left w:val="single" w:sz="4" w:space="0" w:color="auto"/>
              <w:bottom w:val="single" w:sz="4" w:space="0" w:color="auto"/>
              <w:right w:val="single" w:sz="4" w:space="0" w:color="auto"/>
            </w:tcBorders>
          </w:tcPr>
          <w:p w14:paraId="667DEBFF" w14:textId="77777777" w:rsidR="007577D8" w:rsidRPr="007F175B" w:rsidRDefault="007577D8" w:rsidP="006969C9">
            <w:pPr>
              <w:autoSpaceDE w:val="0"/>
              <w:autoSpaceDN w:val="0"/>
              <w:adjustRightInd w:val="0"/>
              <w:ind w:firstLine="0"/>
              <w:jc w:val="left"/>
              <w:rPr>
                <w:sz w:val="28"/>
                <w:szCs w:val="28"/>
              </w:rPr>
            </w:pPr>
          </w:p>
        </w:tc>
        <w:tc>
          <w:tcPr>
            <w:tcW w:w="4535" w:type="dxa"/>
            <w:tcBorders>
              <w:top w:val="single" w:sz="4" w:space="0" w:color="auto"/>
              <w:left w:val="single" w:sz="4" w:space="0" w:color="auto"/>
              <w:bottom w:val="single" w:sz="4" w:space="0" w:color="auto"/>
              <w:right w:val="single" w:sz="4" w:space="0" w:color="auto"/>
            </w:tcBorders>
          </w:tcPr>
          <w:p w14:paraId="07D39325" w14:textId="77777777" w:rsidR="007577D8" w:rsidRPr="007F175B" w:rsidRDefault="007577D8" w:rsidP="006969C9">
            <w:pPr>
              <w:autoSpaceDE w:val="0"/>
              <w:autoSpaceDN w:val="0"/>
              <w:adjustRightInd w:val="0"/>
              <w:ind w:firstLine="0"/>
              <w:jc w:val="left"/>
              <w:rPr>
                <w:sz w:val="28"/>
                <w:szCs w:val="28"/>
              </w:rPr>
            </w:pPr>
          </w:p>
        </w:tc>
      </w:tr>
    </w:tbl>
    <w:p w14:paraId="2D17099F" w14:textId="77777777" w:rsidR="007577D8" w:rsidRDefault="007577D8" w:rsidP="007577D8">
      <w:pPr>
        <w:autoSpaceDE w:val="0"/>
        <w:autoSpaceDN w:val="0"/>
        <w:adjustRightInd w:val="0"/>
        <w:ind w:firstLine="0"/>
        <w:jc w:val="left"/>
        <w:rPr>
          <w:sz w:val="28"/>
          <w:szCs w:val="28"/>
        </w:rPr>
      </w:pPr>
    </w:p>
    <w:p w14:paraId="67D8D97F" w14:textId="77777777" w:rsidR="007577D8" w:rsidRDefault="007577D8" w:rsidP="007577D8">
      <w:pPr>
        <w:autoSpaceDE w:val="0"/>
        <w:autoSpaceDN w:val="0"/>
        <w:adjustRightInd w:val="0"/>
        <w:ind w:firstLine="0"/>
        <w:jc w:val="left"/>
        <w:rPr>
          <w:sz w:val="28"/>
          <w:szCs w:val="28"/>
        </w:rPr>
      </w:pPr>
    </w:p>
    <w:p w14:paraId="051CDAF2" w14:textId="77777777" w:rsidR="007577D8" w:rsidRPr="003D392E" w:rsidRDefault="007577D8" w:rsidP="007577D8">
      <w:pPr>
        <w:ind w:firstLine="709"/>
        <w:jc w:val="both"/>
      </w:pPr>
      <w:r w:rsidRPr="003D392E">
        <w:t>Результат рассмотрения заявления прошу:</w:t>
      </w:r>
    </w:p>
    <w:p w14:paraId="3F08286B" w14:textId="77777777" w:rsidR="007577D8" w:rsidRPr="003D392E" w:rsidRDefault="007577D8" w:rsidP="007577D8">
      <w:pPr>
        <w:widowControl w:val="0"/>
        <w:autoSpaceDE w:val="0"/>
        <w:autoSpaceDN w:val="0"/>
        <w:adjustRightInd w:val="0"/>
        <w:ind w:firstLine="709"/>
        <w:jc w:val="both"/>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499"/>
      </w:tblGrid>
      <w:tr w:rsidR="007577D8" w:rsidRPr="003D392E" w14:paraId="0F1650CD" w14:textId="77777777" w:rsidTr="006969C9">
        <w:tc>
          <w:tcPr>
            <w:tcW w:w="534" w:type="dxa"/>
            <w:tcBorders>
              <w:top w:val="single" w:sz="4" w:space="0" w:color="auto"/>
              <w:left w:val="single" w:sz="4" w:space="0" w:color="auto"/>
              <w:bottom w:val="single" w:sz="4" w:space="0" w:color="auto"/>
              <w:right w:val="single" w:sz="4" w:space="0" w:color="auto"/>
            </w:tcBorders>
          </w:tcPr>
          <w:p w14:paraId="370354AF" w14:textId="77777777" w:rsidR="007577D8" w:rsidRPr="003D392E" w:rsidRDefault="007577D8" w:rsidP="006969C9">
            <w:pPr>
              <w:widowControl w:val="0"/>
              <w:autoSpaceDE w:val="0"/>
              <w:autoSpaceDN w:val="0"/>
              <w:adjustRightInd w:val="0"/>
              <w:ind w:firstLine="709"/>
              <w:jc w:val="both"/>
            </w:pPr>
            <w:r w:rsidRPr="003D392E">
              <w:t xml:space="preserve">    </w:t>
            </w:r>
          </w:p>
          <w:p w14:paraId="15D47FD0" w14:textId="77777777" w:rsidR="007577D8" w:rsidRPr="003D392E" w:rsidRDefault="007577D8" w:rsidP="006969C9">
            <w:pPr>
              <w:widowControl w:val="0"/>
              <w:autoSpaceDE w:val="0"/>
              <w:autoSpaceDN w:val="0"/>
              <w:adjustRightInd w:val="0"/>
              <w:ind w:firstLine="709"/>
              <w:jc w:val="both"/>
            </w:pPr>
          </w:p>
        </w:tc>
        <w:tc>
          <w:tcPr>
            <w:tcW w:w="9890" w:type="dxa"/>
            <w:tcBorders>
              <w:top w:val="nil"/>
              <w:left w:val="single" w:sz="4" w:space="0" w:color="auto"/>
              <w:bottom w:val="nil"/>
              <w:right w:val="nil"/>
            </w:tcBorders>
            <w:vAlign w:val="center"/>
            <w:hideMark/>
          </w:tcPr>
          <w:p w14:paraId="143817EC" w14:textId="77777777" w:rsidR="007577D8" w:rsidRPr="00BF1668" w:rsidRDefault="007577D8" w:rsidP="006969C9">
            <w:pPr>
              <w:widowControl w:val="0"/>
              <w:tabs>
                <w:tab w:val="left" w:pos="4245"/>
              </w:tabs>
              <w:ind w:firstLine="0"/>
              <w:jc w:val="left"/>
            </w:pPr>
            <w:r>
              <w:t>н</w:t>
            </w:r>
            <w:r w:rsidRPr="00BF1668">
              <w:t>аправить почтовым отправлением;</w:t>
            </w:r>
          </w:p>
          <w:p w14:paraId="46FA658B" w14:textId="77777777" w:rsidR="007577D8" w:rsidRPr="003D392E" w:rsidRDefault="007577D8" w:rsidP="006969C9">
            <w:pPr>
              <w:widowControl w:val="0"/>
              <w:autoSpaceDE w:val="0"/>
              <w:autoSpaceDN w:val="0"/>
              <w:adjustRightInd w:val="0"/>
              <w:ind w:firstLine="67"/>
              <w:jc w:val="both"/>
            </w:pPr>
          </w:p>
        </w:tc>
      </w:tr>
      <w:tr w:rsidR="007577D8" w:rsidRPr="003D392E" w14:paraId="11D0887A" w14:textId="77777777" w:rsidTr="006969C9">
        <w:tc>
          <w:tcPr>
            <w:tcW w:w="534" w:type="dxa"/>
            <w:tcBorders>
              <w:top w:val="single" w:sz="4" w:space="0" w:color="auto"/>
              <w:left w:val="single" w:sz="4" w:space="0" w:color="auto"/>
              <w:bottom w:val="single" w:sz="4" w:space="0" w:color="auto"/>
              <w:right w:val="single" w:sz="4" w:space="0" w:color="auto"/>
            </w:tcBorders>
          </w:tcPr>
          <w:p w14:paraId="66269100" w14:textId="77777777" w:rsidR="007577D8" w:rsidRPr="003D392E" w:rsidRDefault="007577D8" w:rsidP="006969C9">
            <w:pPr>
              <w:widowControl w:val="0"/>
              <w:autoSpaceDE w:val="0"/>
              <w:autoSpaceDN w:val="0"/>
              <w:adjustRightInd w:val="0"/>
              <w:ind w:firstLine="709"/>
              <w:jc w:val="both"/>
            </w:pPr>
          </w:p>
          <w:p w14:paraId="7095A69B" w14:textId="77777777" w:rsidR="007577D8" w:rsidRPr="003D392E" w:rsidRDefault="007577D8" w:rsidP="006969C9">
            <w:pPr>
              <w:widowControl w:val="0"/>
              <w:autoSpaceDE w:val="0"/>
              <w:autoSpaceDN w:val="0"/>
              <w:adjustRightInd w:val="0"/>
              <w:ind w:firstLine="709"/>
              <w:jc w:val="both"/>
            </w:pPr>
          </w:p>
        </w:tc>
        <w:tc>
          <w:tcPr>
            <w:tcW w:w="9890" w:type="dxa"/>
            <w:tcBorders>
              <w:top w:val="nil"/>
              <w:left w:val="single" w:sz="4" w:space="0" w:color="auto"/>
              <w:bottom w:val="nil"/>
              <w:right w:val="nil"/>
            </w:tcBorders>
            <w:vAlign w:val="center"/>
            <w:hideMark/>
          </w:tcPr>
          <w:p w14:paraId="382580F2" w14:textId="77777777" w:rsidR="007577D8" w:rsidRPr="003D392E" w:rsidRDefault="007577D8" w:rsidP="006969C9">
            <w:pPr>
              <w:widowControl w:val="0"/>
              <w:autoSpaceDE w:val="0"/>
              <w:autoSpaceDN w:val="0"/>
              <w:adjustRightInd w:val="0"/>
              <w:ind w:firstLine="67"/>
              <w:jc w:val="left"/>
            </w:pPr>
            <w:r w:rsidRPr="003D392E">
              <w:t>выдать на руки в МФЦ (указать адрес)</w:t>
            </w:r>
            <w:r>
              <w:t xml:space="preserve"> (при наличии соглашения) </w:t>
            </w:r>
            <w:r w:rsidRPr="003D392E">
              <w:t>___________________________________</w:t>
            </w:r>
          </w:p>
        </w:tc>
      </w:tr>
      <w:tr w:rsidR="007577D8" w:rsidRPr="003D392E" w14:paraId="78138340" w14:textId="77777777" w:rsidTr="006969C9">
        <w:tc>
          <w:tcPr>
            <w:tcW w:w="534" w:type="dxa"/>
            <w:tcBorders>
              <w:top w:val="single" w:sz="4" w:space="0" w:color="auto"/>
              <w:left w:val="single" w:sz="4" w:space="0" w:color="auto"/>
              <w:bottom w:val="single" w:sz="4" w:space="0" w:color="auto"/>
              <w:right w:val="single" w:sz="4" w:space="0" w:color="auto"/>
            </w:tcBorders>
          </w:tcPr>
          <w:p w14:paraId="08106B84" w14:textId="77777777" w:rsidR="007577D8" w:rsidRPr="003D392E" w:rsidRDefault="007577D8" w:rsidP="006969C9">
            <w:pPr>
              <w:widowControl w:val="0"/>
              <w:autoSpaceDE w:val="0"/>
              <w:autoSpaceDN w:val="0"/>
              <w:adjustRightInd w:val="0"/>
              <w:ind w:firstLine="709"/>
              <w:jc w:val="both"/>
              <w:rPr>
                <w:b/>
              </w:rPr>
            </w:pPr>
          </w:p>
          <w:p w14:paraId="78F96D75" w14:textId="77777777" w:rsidR="007577D8" w:rsidRPr="003D392E" w:rsidRDefault="007577D8" w:rsidP="006969C9">
            <w:pPr>
              <w:widowControl w:val="0"/>
              <w:autoSpaceDE w:val="0"/>
              <w:autoSpaceDN w:val="0"/>
              <w:adjustRightInd w:val="0"/>
              <w:ind w:firstLine="709"/>
              <w:jc w:val="both"/>
              <w:rPr>
                <w:b/>
              </w:rPr>
            </w:pPr>
          </w:p>
        </w:tc>
        <w:tc>
          <w:tcPr>
            <w:tcW w:w="9890" w:type="dxa"/>
            <w:tcBorders>
              <w:top w:val="nil"/>
              <w:left w:val="single" w:sz="4" w:space="0" w:color="auto"/>
              <w:bottom w:val="nil"/>
              <w:right w:val="nil"/>
            </w:tcBorders>
            <w:vAlign w:val="center"/>
            <w:hideMark/>
          </w:tcPr>
          <w:p w14:paraId="13E91EC9" w14:textId="77777777" w:rsidR="007577D8" w:rsidRDefault="007577D8" w:rsidP="006969C9">
            <w:pPr>
              <w:widowControl w:val="0"/>
              <w:autoSpaceDE w:val="0"/>
              <w:autoSpaceDN w:val="0"/>
              <w:adjustRightInd w:val="0"/>
              <w:ind w:firstLine="67"/>
              <w:jc w:val="both"/>
            </w:pPr>
            <w:r w:rsidRPr="003D392E">
              <w:t>направить в электронной форме в личный кабинет на ЕПГУ</w:t>
            </w:r>
            <w:r>
              <w:t xml:space="preserve"> (при наличии </w:t>
            </w:r>
          </w:p>
          <w:p w14:paraId="714ED377" w14:textId="77777777" w:rsidR="007577D8" w:rsidRPr="003D392E" w:rsidRDefault="007577D8" w:rsidP="006969C9">
            <w:pPr>
              <w:widowControl w:val="0"/>
              <w:autoSpaceDE w:val="0"/>
              <w:autoSpaceDN w:val="0"/>
              <w:adjustRightInd w:val="0"/>
              <w:ind w:firstLine="67"/>
              <w:jc w:val="both"/>
            </w:pPr>
            <w:r>
              <w:t>технической возможности)</w:t>
            </w:r>
          </w:p>
        </w:tc>
      </w:tr>
    </w:tbl>
    <w:p w14:paraId="1F9F1461" w14:textId="77777777" w:rsidR="007577D8" w:rsidRDefault="007577D8" w:rsidP="007577D8">
      <w:pPr>
        <w:widowControl w:val="0"/>
        <w:autoSpaceDE w:val="0"/>
        <w:autoSpaceDN w:val="0"/>
        <w:adjustRightInd w:val="0"/>
        <w:ind w:firstLine="709"/>
        <w:jc w:val="both"/>
      </w:pPr>
    </w:p>
    <w:p w14:paraId="34DD96E5" w14:textId="77777777" w:rsidR="007577D8" w:rsidRDefault="007577D8" w:rsidP="007577D8">
      <w:pPr>
        <w:widowControl w:val="0"/>
        <w:autoSpaceDE w:val="0"/>
        <w:autoSpaceDN w:val="0"/>
        <w:adjustRightInd w:val="0"/>
        <w:ind w:firstLine="709"/>
        <w:jc w:val="both"/>
      </w:pPr>
    </w:p>
    <w:p w14:paraId="33F297DF" w14:textId="77777777" w:rsidR="007577D8" w:rsidRDefault="007577D8" w:rsidP="007577D8">
      <w:pPr>
        <w:widowControl w:val="0"/>
        <w:autoSpaceDE w:val="0"/>
        <w:autoSpaceDN w:val="0"/>
        <w:adjustRightInd w:val="0"/>
        <w:ind w:firstLine="709"/>
        <w:jc w:val="both"/>
      </w:pPr>
    </w:p>
    <w:p w14:paraId="7CB92731" w14:textId="77777777" w:rsidR="007577D8" w:rsidRDefault="007577D8" w:rsidP="007577D8">
      <w:pPr>
        <w:widowControl w:val="0"/>
        <w:autoSpaceDE w:val="0"/>
        <w:autoSpaceDN w:val="0"/>
        <w:adjustRightInd w:val="0"/>
        <w:ind w:firstLine="709"/>
        <w:jc w:val="both"/>
      </w:pPr>
    </w:p>
    <w:p w14:paraId="66217331" w14:textId="77777777" w:rsidR="007577D8" w:rsidRDefault="007577D8" w:rsidP="007577D8">
      <w:pPr>
        <w:widowControl w:val="0"/>
        <w:autoSpaceDE w:val="0"/>
        <w:autoSpaceDN w:val="0"/>
        <w:adjustRightInd w:val="0"/>
        <w:ind w:firstLine="709"/>
        <w:jc w:val="both"/>
      </w:pPr>
    </w:p>
    <w:p w14:paraId="2C4D0A53" w14:textId="77777777" w:rsidR="007577D8" w:rsidRDefault="007577D8" w:rsidP="007577D8">
      <w:pPr>
        <w:autoSpaceDE w:val="0"/>
        <w:autoSpaceDN w:val="0"/>
        <w:adjustRightInd w:val="0"/>
        <w:ind w:firstLine="0"/>
        <w:jc w:val="left"/>
        <w:rPr>
          <w:sz w:val="28"/>
          <w:szCs w:val="28"/>
        </w:rPr>
      </w:pPr>
      <w:r>
        <w:rPr>
          <w:sz w:val="28"/>
          <w:szCs w:val="28"/>
        </w:rPr>
        <w:t xml:space="preserve">«___» _________20___г.              ________________/ _______________________/             </w:t>
      </w:r>
    </w:p>
    <w:p w14:paraId="2291DEBB" w14:textId="77777777" w:rsidR="007577D8" w:rsidRPr="0074106D" w:rsidRDefault="007577D8" w:rsidP="007577D8">
      <w:pPr>
        <w:autoSpaceDE w:val="0"/>
        <w:autoSpaceDN w:val="0"/>
        <w:adjustRightInd w:val="0"/>
        <w:ind w:firstLine="540"/>
        <w:jc w:val="both"/>
      </w:pPr>
      <w:r>
        <w:t xml:space="preserve">                                                               подпись                     </w:t>
      </w:r>
      <w:proofErr w:type="gramStart"/>
      <w:r>
        <w:t xml:space="preserve">   </w:t>
      </w:r>
      <w:r w:rsidRPr="0074106D">
        <w:t>(</w:t>
      </w:r>
      <w:proofErr w:type="gramEnd"/>
      <w:r w:rsidRPr="0074106D">
        <w:t>фамилия, имя, отчество</w:t>
      </w:r>
    </w:p>
    <w:p w14:paraId="511A77D6" w14:textId="77777777" w:rsidR="007577D8" w:rsidRPr="003D392E" w:rsidRDefault="007577D8" w:rsidP="007577D8">
      <w:pPr>
        <w:widowControl w:val="0"/>
        <w:autoSpaceDE w:val="0"/>
        <w:autoSpaceDN w:val="0"/>
        <w:adjustRightInd w:val="0"/>
        <w:ind w:firstLine="709"/>
        <w:jc w:val="both"/>
      </w:pPr>
      <w:r>
        <w:t xml:space="preserve">                                                                                                  </w:t>
      </w:r>
      <w:r w:rsidRPr="0074106D">
        <w:t>(последнее - при наличии))</w:t>
      </w:r>
    </w:p>
    <w:p w14:paraId="7F7426A7" w14:textId="77777777" w:rsidR="007577D8" w:rsidRPr="003D392E" w:rsidRDefault="007577D8" w:rsidP="007577D8">
      <w:pPr>
        <w:widowControl w:val="0"/>
        <w:autoSpaceDE w:val="0"/>
        <w:autoSpaceDN w:val="0"/>
        <w:adjustRightInd w:val="0"/>
        <w:ind w:firstLine="709"/>
        <w:jc w:val="both"/>
      </w:pPr>
    </w:p>
    <w:p w14:paraId="25FBD3AC" w14:textId="77777777" w:rsidR="007577D8" w:rsidRPr="00536D7A" w:rsidRDefault="007577D8" w:rsidP="007577D8">
      <w:pPr>
        <w:widowControl w:val="0"/>
        <w:autoSpaceDE w:val="0"/>
        <w:autoSpaceDN w:val="0"/>
        <w:ind w:firstLine="540"/>
        <w:jc w:val="right"/>
        <w:rPr>
          <w:bCs/>
          <w:sz w:val="28"/>
          <w:szCs w:val="28"/>
        </w:rPr>
      </w:pPr>
      <w:r w:rsidRPr="003D392E">
        <w:br w:type="page"/>
      </w:r>
      <w:r w:rsidRPr="00536D7A">
        <w:rPr>
          <w:bCs/>
          <w:sz w:val="28"/>
          <w:szCs w:val="28"/>
        </w:rPr>
        <w:t xml:space="preserve">Приложение </w:t>
      </w:r>
      <w:r>
        <w:rPr>
          <w:bCs/>
          <w:sz w:val="28"/>
          <w:szCs w:val="28"/>
        </w:rPr>
        <w:t>2</w:t>
      </w:r>
      <w:r w:rsidRPr="00536D7A">
        <w:rPr>
          <w:bCs/>
          <w:sz w:val="28"/>
          <w:szCs w:val="28"/>
        </w:rPr>
        <w:t xml:space="preserve"> </w:t>
      </w:r>
    </w:p>
    <w:p w14:paraId="48F442D4" w14:textId="77777777" w:rsidR="007577D8" w:rsidRPr="00536D7A" w:rsidRDefault="007577D8" w:rsidP="007577D8">
      <w:pPr>
        <w:tabs>
          <w:tab w:val="left" w:pos="142"/>
          <w:tab w:val="left" w:pos="284"/>
        </w:tabs>
        <w:ind w:firstLine="0"/>
        <w:jc w:val="right"/>
        <w:rPr>
          <w:sz w:val="28"/>
          <w:szCs w:val="28"/>
        </w:rPr>
      </w:pPr>
      <w:r w:rsidRPr="00536D7A">
        <w:rPr>
          <w:sz w:val="28"/>
          <w:szCs w:val="28"/>
        </w:rPr>
        <w:t xml:space="preserve">к Административному регламенту </w:t>
      </w:r>
    </w:p>
    <w:p w14:paraId="5DB49495" w14:textId="77777777" w:rsidR="007577D8" w:rsidRPr="00D3089E" w:rsidRDefault="007577D8" w:rsidP="007577D8">
      <w:pPr>
        <w:tabs>
          <w:tab w:val="left" w:pos="142"/>
          <w:tab w:val="left" w:pos="284"/>
        </w:tabs>
        <w:ind w:firstLine="0"/>
      </w:pPr>
      <w:r w:rsidRPr="00D3089E">
        <w:rPr>
          <w:bCs/>
          <w:sz w:val="20"/>
          <w:szCs w:val="20"/>
        </w:rPr>
        <w:t xml:space="preserve">                                                                                                                             </w:t>
      </w:r>
      <w:r>
        <w:rPr>
          <w:bCs/>
          <w:sz w:val="20"/>
          <w:szCs w:val="20"/>
        </w:rPr>
        <w:t xml:space="preserve">    </w:t>
      </w:r>
    </w:p>
    <w:p w14:paraId="73B50299" w14:textId="77777777" w:rsidR="007577D8" w:rsidRPr="00D3089E" w:rsidRDefault="007577D8" w:rsidP="007577D8">
      <w:pPr>
        <w:widowControl w:val="0"/>
        <w:autoSpaceDE w:val="0"/>
        <w:autoSpaceDN w:val="0"/>
        <w:adjustRightInd w:val="0"/>
        <w:ind w:firstLine="709"/>
        <w:jc w:val="right"/>
      </w:pPr>
    </w:p>
    <w:p w14:paraId="0231AC0F" w14:textId="77777777" w:rsidR="007577D8" w:rsidRPr="00D3089E" w:rsidRDefault="007577D8" w:rsidP="007577D8">
      <w:pPr>
        <w:widowControl w:val="0"/>
        <w:autoSpaceDE w:val="0"/>
        <w:autoSpaceDN w:val="0"/>
        <w:adjustRightInd w:val="0"/>
        <w:ind w:firstLine="709"/>
        <w:jc w:val="right"/>
      </w:pPr>
    </w:p>
    <w:p w14:paraId="46A27452" w14:textId="77777777" w:rsidR="007577D8" w:rsidRPr="00536D7A" w:rsidRDefault="007577D8" w:rsidP="007577D8">
      <w:pPr>
        <w:widowControl w:val="0"/>
        <w:autoSpaceDE w:val="0"/>
        <w:autoSpaceDN w:val="0"/>
        <w:adjustRightInd w:val="0"/>
        <w:ind w:firstLine="709"/>
        <w:jc w:val="right"/>
        <w:rPr>
          <w:sz w:val="28"/>
          <w:szCs w:val="28"/>
        </w:rPr>
      </w:pPr>
      <w:r w:rsidRPr="00536D7A">
        <w:rPr>
          <w:sz w:val="28"/>
          <w:szCs w:val="28"/>
        </w:rPr>
        <w:t>от   ________________________________</w:t>
      </w:r>
    </w:p>
    <w:p w14:paraId="61554275" w14:textId="77777777" w:rsidR="007577D8" w:rsidRPr="0074106D" w:rsidRDefault="007577D8" w:rsidP="007577D8">
      <w:pPr>
        <w:widowControl w:val="0"/>
        <w:autoSpaceDE w:val="0"/>
        <w:autoSpaceDN w:val="0"/>
        <w:adjustRightInd w:val="0"/>
        <w:ind w:firstLine="709"/>
        <w:jc w:val="right"/>
      </w:pPr>
      <w:r w:rsidRPr="0074106D">
        <w:t>(</w:t>
      </w:r>
      <w:r>
        <w:t>Ф</w:t>
      </w:r>
      <w:r w:rsidRPr="0074106D">
        <w:t>.</w:t>
      </w:r>
      <w:r>
        <w:t>И</w:t>
      </w:r>
      <w:r w:rsidRPr="0074106D">
        <w:t>.</w:t>
      </w:r>
      <w:r>
        <w:t>О</w:t>
      </w:r>
      <w:r w:rsidRPr="0074106D">
        <w:t xml:space="preserve">. должностного лица, </w:t>
      </w:r>
    </w:p>
    <w:p w14:paraId="1EE37D17" w14:textId="77777777" w:rsidR="007577D8" w:rsidRPr="0074106D" w:rsidRDefault="007577D8" w:rsidP="007577D8">
      <w:pPr>
        <w:widowControl w:val="0"/>
        <w:autoSpaceDE w:val="0"/>
        <w:autoSpaceDN w:val="0"/>
        <w:adjustRightInd w:val="0"/>
        <w:ind w:firstLine="709"/>
        <w:jc w:val="right"/>
      </w:pPr>
      <w:r w:rsidRPr="0074106D">
        <w:t>полное наименование органа, адрес местонахождения)</w:t>
      </w:r>
    </w:p>
    <w:p w14:paraId="18429521" w14:textId="77777777" w:rsidR="007577D8" w:rsidRPr="00D3089E" w:rsidRDefault="007577D8" w:rsidP="007577D8">
      <w:pPr>
        <w:ind w:firstLine="709"/>
        <w:jc w:val="right"/>
      </w:pPr>
    </w:p>
    <w:p w14:paraId="4D5FC830" w14:textId="77777777" w:rsidR="007577D8" w:rsidRPr="00536D7A" w:rsidRDefault="007577D8" w:rsidP="007577D8">
      <w:pPr>
        <w:widowControl w:val="0"/>
        <w:autoSpaceDE w:val="0"/>
        <w:autoSpaceDN w:val="0"/>
        <w:adjustRightInd w:val="0"/>
        <w:ind w:firstLine="709"/>
        <w:jc w:val="right"/>
        <w:rPr>
          <w:sz w:val="28"/>
          <w:szCs w:val="28"/>
        </w:rPr>
      </w:pPr>
      <w:r w:rsidRPr="00536D7A">
        <w:rPr>
          <w:sz w:val="28"/>
          <w:szCs w:val="28"/>
        </w:rPr>
        <w:t>от ________________________________</w:t>
      </w:r>
    </w:p>
    <w:p w14:paraId="6E8FB1ED" w14:textId="77777777" w:rsidR="007577D8" w:rsidRPr="0074106D" w:rsidRDefault="007577D8" w:rsidP="007577D8">
      <w:pPr>
        <w:widowControl w:val="0"/>
        <w:autoSpaceDE w:val="0"/>
        <w:autoSpaceDN w:val="0"/>
        <w:adjustRightInd w:val="0"/>
        <w:ind w:firstLine="709"/>
        <w:jc w:val="right"/>
      </w:pPr>
      <w:r w:rsidRPr="0074106D">
        <w:t>(полное наименование заявителя -</w:t>
      </w:r>
    </w:p>
    <w:p w14:paraId="19A9BECC" w14:textId="77777777" w:rsidR="007577D8" w:rsidRPr="0074106D" w:rsidRDefault="007577D8" w:rsidP="007577D8">
      <w:pPr>
        <w:widowControl w:val="0"/>
        <w:autoSpaceDE w:val="0"/>
        <w:autoSpaceDN w:val="0"/>
        <w:adjustRightInd w:val="0"/>
        <w:ind w:firstLine="709"/>
        <w:jc w:val="right"/>
      </w:pPr>
      <w:r w:rsidRPr="0074106D">
        <w:t>юридического лица или фамилия,</w:t>
      </w:r>
    </w:p>
    <w:p w14:paraId="20094897" w14:textId="77777777" w:rsidR="007577D8" w:rsidRPr="0074106D" w:rsidRDefault="007577D8" w:rsidP="007577D8">
      <w:pPr>
        <w:widowControl w:val="0"/>
        <w:autoSpaceDE w:val="0"/>
        <w:autoSpaceDN w:val="0"/>
        <w:adjustRightInd w:val="0"/>
        <w:ind w:firstLine="709"/>
        <w:jc w:val="right"/>
      </w:pPr>
      <w:r w:rsidRPr="0074106D">
        <w:t>имя и отчество физического лица)</w:t>
      </w:r>
    </w:p>
    <w:p w14:paraId="1F329057" w14:textId="77777777" w:rsidR="007577D8" w:rsidRPr="0074106D" w:rsidRDefault="007577D8" w:rsidP="007577D8">
      <w:pPr>
        <w:widowControl w:val="0"/>
        <w:autoSpaceDE w:val="0"/>
        <w:autoSpaceDN w:val="0"/>
        <w:adjustRightInd w:val="0"/>
        <w:ind w:firstLine="709"/>
        <w:jc w:val="both"/>
      </w:pPr>
    </w:p>
    <w:p w14:paraId="71D81805" w14:textId="77777777" w:rsidR="007577D8" w:rsidRPr="00D3089E" w:rsidRDefault="007577D8" w:rsidP="007577D8">
      <w:pPr>
        <w:widowControl w:val="0"/>
        <w:autoSpaceDE w:val="0"/>
        <w:autoSpaceDN w:val="0"/>
        <w:adjustRightInd w:val="0"/>
        <w:ind w:firstLine="709"/>
      </w:pPr>
      <w:bookmarkStart w:id="9" w:name="Par524"/>
      <w:bookmarkEnd w:id="9"/>
    </w:p>
    <w:p w14:paraId="0A1E5D6C" w14:textId="77777777" w:rsidR="007577D8" w:rsidRPr="00536D7A" w:rsidRDefault="007577D8" w:rsidP="007577D8">
      <w:pPr>
        <w:widowControl w:val="0"/>
        <w:autoSpaceDE w:val="0"/>
        <w:autoSpaceDN w:val="0"/>
        <w:adjustRightInd w:val="0"/>
        <w:ind w:firstLine="709"/>
        <w:rPr>
          <w:sz w:val="28"/>
          <w:szCs w:val="28"/>
        </w:rPr>
      </w:pPr>
      <w:r w:rsidRPr="00536D7A">
        <w:rPr>
          <w:sz w:val="28"/>
          <w:szCs w:val="28"/>
        </w:rPr>
        <w:t>ЗАЯВЛЕНИЕ (ЖАЛОБА)</w:t>
      </w:r>
    </w:p>
    <w:p w14:paraId="49F2B766" w14:textId="77777777" w:rsidR="007577D8" w:rsidRPr="00D3089E" w:rsidRDefault="007577D8" w:rsidP="007577D8">
      <w:pPr>
        <w:widowControl w:val="0"/>
        <w:autoSpaceDE w:val="0"/>
        <w:autoSpaceDN w:val="0"/>
        <w:adjustRightInd w:val="0"/>
        <w:ind w:firstLine="709"/>
        <w:jc w:val="both"/>
      </w:pPr>
    </w:p>
    <w:p w14:paraId="7F72A29C" w14:textId="77777777" w:rsidR="007577D8" w:rsidRPr="00D3089E" w:rsidRDefault="007577D8" w:rsidP="007577D8">
      <w:pPr>
        <w:widowControl w:val="0"/>
        <w:autoSpaceDE w:val="0"/>
        <w:autoSpaceDN w:val="0"/>
        <w:adjustRightInd w:val="0"/>
        <w:ind w:firstLine="709"/>
        <w:jc w:val="both"/>
      </w:pPr>
    </w:p>
    <w:p w14:paraId="6BD543B7" w14:textId="77777777" w:rsidR="007577D8" w:rsidRPr="00D3089E" w:rsidRDefault="007577D8" w:rsidP="007577D8">
      <w:pPr>
        <w:widowControl w:val="0"/>
        <w:autoSpaceDE w:val="0"/>
        <w:autoSpaceDN w:val="0"/>
        <w:adjustRightInd w:val="0"/>
        <w:ind w:firstLine="0"/>
        <w:jc w:val="left"/>
      </w:pPr>
      <w:r w:rsidRPr="00D3089E">
        <w:t>_____________________________________________________________</w:t>
      </w:r>
      <w:r>
        <w:t>_____</w:t>
      </w:r>
      <w:r w:rsidRPr="00D3089E">
        <w:t>______________</w:t>
      </w:r>
    </w:p>
    <w:p w14:paraId="6F93A5DC" w14:textId="77777777" w:rsidR="007577D8" w:rsidRPr="00D3089E" w:rsidRDefault="007577D8" w:rsidP="007577D8">
      <w:pPr>
        <w:widowControl w:val="0"/>
        <w:autoSpaceDE w:val="0"/>
        <w:autoSpaceDN w:val="0"/>
        <w:adjustRightInd w:val="0"/>
        <w:ind w:firstLine="709"/>
        <w:jc w:val="both"/>
      </w:pPr>
    </w:p>
    <w:p w14:paraId="0E4ED5CC" w14:textId="77777777" w:rsidR="007577D8" w:rsidRPr="00D3089E" w:rsidRDefault="007577D8" w:rsidP="007577D8">
      <w:pPr>
        <w:widowControl w:val="0"/>
        <w:autoSpaceDE w:val="0"/>
        <w:autoSpaceDN w:val="0"/>
        <w:adjustRightInd w:val="0"/>
        <w:ind w:firstLine="0"/>
        <w:jc w:val="both"/>
      </w:pPr>
      <w:r w:rsidRPr="00D3089E">
        <w:t>__________________________________________________________________</w:t>
      </w:r>
      <w:r>
        <w:t>_____</w:t>
      </w:r>
      <w:r w:rsidRPr="00D3089E">
        <w:t>_________</w:t>
      </w:r>
    </w:p>
    <w:p w14:paraId="016CA3BE" w14:textId="77777777" w:rsidR="007577D8" w:rsidRPr="00D3089E" w:rsidRDefault="007577D8" w:rsidP="007577D8">
      <w:pPr>
        <w:widowControl w:val="0"/>
        <w:autoSpaceDE w:val="0"/>
        <w:autoSpaceDN w:val="0"/>
        <w:adjustRightInd w:val="0"/>
        <w:ind w:firstLine="709"/>
        <w:jc w:val="both"/>
      </w:pPr>
    </w:p>
    <w:p w14:paraId="3FD25F14" w14:textId="77777777" w:rsidR="007577D8" w:rsidRPr="00D3089E" w:rsidRDefault="007577D8" w:rsidP="007577D8">
      <w:pPr>
        <w:widowControl w:val="0"/>
        <w:autoSpaceDE w:val="0"/>
        <w:autoSpaceDN w:val="0"/>
        <w:adjustRightInd w:val="0"/>
        <w:ind w:firstLine="0"/>
        <w:jc w:val="both"/>
      </w:pPr>
      <w:r w:rsidRPr="00D3089E">
        <w:t>____________________________________________________________________</w:t>
      </w:r>
      <w:r>
        <w:t>_____</w:t>
      </w:r>
      <w:r w:rsidRPr="00D3089E">
        <w:t>_______</w:t>
      </w:r>
    </w:p>
    <w:p w14:paraId="04965ECF" w14:textId="77777777" w:rsidR="007577D8" w:rsidRPr="00D3089E" w:rsidRDefault="007577D8" w:rsidP="007577D8">
      <w:pPr>
        <w:widowControl w:val="0"/>
        <w:autoSpaceDE w:val="0"/>
        <w:autoSpaceDN w:val="0"/>
        <w:adjustRightInd w:val="0"/>
        <w:ind w:firstLine="709"/>
        <w:jc w:val="both"/>
      </w:pPr>
    </w:p>
    <w:p w14:paraId="17BFD04B" w14:textId="77777777" w:rsidR="007577D8" w:rsidRPr="00D3089E" w:rsidRDefault="007577D8" w:rsidP="007577D8">
      <w:pPr>
        <w:widowControl w:val="0"/>
        <w:autoSpaceDE w:val="0"/>
        <w:autoSpaceDN w:val="0"/>
        <w:adjustRightInd w:val="0"/>
        <w:ind w:firstLine="0"/>
        <w:jc w:val="both"/>
      </w:pPr>
      <w:r w:rsidRPr="00D3089E">
        <w:t>________________________________________________</w:t>
      </w:r>
      <w:r>
        <w:t>______</w:t>
      </w:r>
      <w:r w:rsidRPr="00D3089E">
        <w:t>__________________________</w:t>
      </w:r>
    </w:p>
    <w:p w14:paraId="34A67D5A" w14:textId="77777777" w:rsidR="007577D8" w:rsidRPr="00D3089E" w:rsidRDefault="007577D8" w:rsidP="007577D8">
      <w:pPr>
        <w:ind w:firstLine="709"/>
        <w:jc w:val="both"/>
      </w:pPr>
    </w:p>
    <w:p w14:paraId="7223B0B2" w14:textId="77777777" w:rsidR="007577D8" w:rsidRPr="00D3089E" w:rsidRDefault="007577D8" w:rsidP="007577D8">
      <w:pPr>
        <w:ind w:firstLine="709"/>
        <w:jc w:val="both"/>
      </w:pPr>
    </w:p>
    <w:p w14:paraId="5E3E960C" w14:textId="77777777" w:rsidR="007577D8" w:rsidRPr="00D3089E" w:rsidRDefault="007577D8" w:rsidP="007577D8">
      <w:pPr>
        <w:ind w:firstLine="709"/>
        <w:jc w:val="both"/>
      </w:pPr>
    </w:p>
    <w:p w14:paraId="220F2E17" w14:textId="77777777" w:rsidR="007577D8" w:rsidRPr="0074106D" w:rsidRDefault="007577D8" w:rsidP="007577D8">
      <w:pPr>
        <w:ind w:firstLine="709"/>
        <w:jc w:val="right"/>
        <w:rPr>
          <w:color w:val="FF0000"/>
        </w:rPr>
      </w:pPr>
      <w:r w:rsidRPr="0074106D">
        <w:rPr>
          <w:rFonts w:eastAsia="Calibri"/>
        </w:rPr>
        <w:t>(Дата, подпись заявителя)</w:t>
      </w:r>
    </w:p>
    <w:p w14:paraId="3B67F921" w14:textId="77777777" w:rsidR="007577D8" w:rsidRDefault="007577D8" w:rsidP="007577D8">
      <w:pPr>
        <w:widowControl w:val="0"/>
        <w:autoSpaceDE w:val="0"/>
        <w:autoSpaceDN w:val="0"/>
        <w:ind w:firstLine="540"/>
        <w:jc w:val="both"/>
        <w:rPr>
          <w:sz w:val="28"/>
          <w:szCs w:val="28"/>
        </w:rPr>
      </w:pPr>
    </w:p>
    <w:p w14:paraId="1ECD397D" w14:textId="77777777" w:rsidR="007577D8" w:rsidRDefault="007577D8" w:rsidP="007577D8">
      <w:pPr>
        <w:widowControl w:val="0"/>
        <w:autoSpaceDE w:val="0"/>
        <w:autoSpaceDN w:val="0"/>
        <w:ind w:firstLine="540"/>
        <w:jc w:val="both"/>
        <w:rPr>
          <w:sz w:val="28"/>
          <w:szCs w:val="28"/>
        </w:rPr>
        <w:sectPr w:rsidR="007577D8" w:rsidSect="007577D8">
          <w:headerReference w:type="default" r:id="rId16"/>
          <w:pgSz w:w="11906" w:h="16838"/>
          <w:pgMar w:top="1134" w:right="567" w:bottom="1134" w:left="1701" w:header="567" w:footer="567" w:gutter="0"/>
          <w:cols w:space="720"/>
          <w:titlePg/>
          <w:docGrid w:linePitch="326"/>
        </w:sectPr>
      </w:pPr>
    </w:p>
    <w:p w14:paraId="4223235D" w14:textId="77777777" w:rsidR="007577D8" w:rsidRPr="00536D7A" w:rsidRDefault="007577D8" w:rsidP="007577D8">
      <w:pPr>
        <w:tabs>
          <w:tab w:val="left" w:pos="142"/>
          <w:tab w:val="left" w:pos="284"/>
        </w:tabs>
        <w:ind w:firstLine="0"/>
        <w:jc w:val="right"/>
        <w:rPr>
          <w:bCs/>
          <w:sz w:val="28"/>
          <w:szCs w:val="28"/>
        </w:rPr>
      </w:pPr>
      <w:r w:rsidRPr="00536D7A">
        <w:rPr>
          <w:bCs/>
          <w:sz w:val="28"/>
          <w:szCs w:val="28"/>
        </w:rPr>
        <w:t xml:space="preserve">Приложение 3 </w:t>
      </w:r>
    </w:p>
    <w:p w14:paraId="59106E0A" w14:textId="77777777" w:rsidR="007577D8" w:rsidRPr="00D3089E" w:rsidRDefault="007577D8" w:rsidP="007577D8">
      <w:pPr>
        <w:tabs>
          <w:tab w:val="left" w:pos="142"/>
          <w:tab w:val="left" w:pos="284"/>
        </w:tabs>
        <w:ind w:firstLine="0"/>
        <w:jc w:val="right"/>
        <w:rPr>
          <w:sz w:val="20"/>
          <w:szCs w:val="20"/>
        </w:rPr>
      </w:pPr>
      <w:r w:rsidRPr="00536D7A">
        <w:rPr>
          <w:sz w:val="28"/>
          <w:szCs w:val="28"/>
        </w:rPr>
        <w:t>к Административному регламенту</w:t>
      </w:r>
      <w:r w:rsidRPr="00D3089E">
        <w:rPr>
          <w:sz w:val="20"/>
          <w:szCs w:val="20"/>
        </w:rPr>
        <w:t xml:space="preserve"> </w:t>
      </w:r>
    </w:p>
    <w:p w14:paraId="665A6BDE" w14:textId="77777777" w:rsidR="007577D8" w:rsidRDefault="007577D8" w:rsidP="007577D8">
      <w:pPr>
        <w:tabs>
          <w:tab w:val="left" w:pos="142"/>
          <w:tab w:val="left" w:pos="284"/>
        </w:tabs>
        <w:ind w:firstLine="0"/>
        <w:jc w:val="right"/>
        <w:rPr>
          <w:rFonts w:eastAsia="Calibri"/>
          <w:sz w:val="20"/>
          <w:szCs w:val="28"/>
        </w:rPr>
      </w:pPr>
    </w:p>
    <w:p w14:paraId="35E9159E" w14:textId="77777777" w:rsidR="007577D8" w:rsidRDefault="007577D8" w:rsidP="007577D8">
      <w:pPr>
        <w:tabs>
          <w:tab w:val="left" w:pos="142"/>
          <w:tab w:val="left" w:pos="284"/>
        </w:tabs>
        <w:ind w:firstLine="0"/>
        <w:jc w:val="right"/>
        <w:rPr>
          <w:rFonts w:eastAsia="Calibri"/>
          <w:sz w:val="20"/>
          <w:szCs w:val="28"/>
        </w:rPr>
      </w:pPr>
    </w:p>
    <w:p w14:paraId="49EF0C70" w14:textId="77777777" w:rsidR="007577D8" w:rsidRPr="00536D7A" w:rsidRDefault="007577D8" w:rsidP="007577D8">
      <w:pPr>
        <w:pStyle w:val="formattext"/>
        <w:shd w:val="clear" w:color="auto" w:fill="FFFFFF"/>
        <w:spacing w:before="0" w:beforeAutospacing="0" w:after="0" w:afterAutospacing="0" w:line="291" w:lineRule="atLeast"/>
        <w:ind w:firstLine="0"/>
        <w:textAlignment w:val="baseline"/>
        <w:rPr>
          <w:spacing w:val="2"/>
          <w:sz w:val="28"/>
          <w:szCs w:val="28"/>
        </w:rPr>
      </w:pPr>
      <w:r w:rsidRPr="00536D7A">
        <w:rPr>
          <w:spacing w:val="2"/>
          <w:sz w:val="28"/>
          <w:szCs w:val="28"/>
        </w:rPr>
        <w:t>Требования к оформлению дизайн-проекта информационной вывески</w:t>
      </w:r>
    </w:p>
    <w:p w14:paraId="72BD0DCF" w14:textId="77777777" w:rsidR="007577D8" w:rsidRPr="00536D7A" w:rsidRDefault="007577D8" w:rsidP="007577D8">
      <w:pPr>
        <w:pStyle w:val="formattext"/>
        <w:shd w:val="clear" w:color="auto" w:fill="FFFFFF"/>
        <w:spacing w:before="0" w:beforeAutospacing="0" w:after="0" w:afterAutospacing="0" w:line="291" w:lineRule="atLeast"/>
        <w:jc w:val="both"/>
        <w:textAlignment w:val="baseline"/>
        <w:rPr>
          <w:spacing w:val="2"/>
          <w:sz w:val="28"/>
          <w:szCs w:val="28"/>
        </w:rPr>
      </w:pPr>
    </w:p>
    <w:p w14:paraId="59C7B855"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Материалы текстовой части дизайн-проекта должны содержать следующую информацию:</w:t>
      </w:r>
    </w:p>
    <w:p w14:paraId="5DF771B7"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адресные ориентиры;</w:t>
      </w:r>
    </w:p>
    <w:p w14:paraId="78D25557"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данные о заказчике проекта (ФИО/наименование организации);</w:t>
      </w:r>
    </w:p>
    <w:p w14:paraId="3820DEF8" w14:textId="77777777" w:rsidR="007577D8"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w:t>
      </w:r>
      <w:r>
        <w:rPr>
          <w:spacing w:val="2"/>
          <w:sz w:val="28"/>
          <w:szCs w:val="28"/>
        </w:rPr>
        <w:t> </w:t>
      </w:r>
      <w:r w:rsidRPr="00536D7A">
        <w:rPr>
          <w:spacing w:val="2"/>
          <w:sz w:val="28"/>
          <w:szCs w:val="28"/>
        </w:rPr>
        <w:t>данные об исполнителе проекта (наименование организации/индивидуального предпринимателя);</w:t>
      </w:r>
    </w:p>
    <w:p w14:paraId="6016AD61"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дата разработки проекта;</w:t>
      </w:r>
    </w:p>
    <w:p w14:paraId="6106418C"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z w:val="28"/>
          <w:szCs w:val="28"/>
        </w:rPr>
      </w:pPr>
      <w:r w:rsidRPr="00536D7A">
        <w:rPr>
          <w:spacing w:val="2"/>
          <w:sz w:val="28"/>
          <w:szCs w:val="28"/>
        </w:rPr>
        <w:t>-</w:t>
      </w:r>
      <w:r>
        <w:rPr>
          <w:spacing w:val="2"/>
          <w:sz w:val="28"/>
          <w:szCs w:val="28"/>
        </w:rPr>
        <w:t> </w:t>
      </w:r>
      <w:r w:rsidRPr="00536D7A">
        <w:rPr>
          <w:spacing w:val="2"/>
          <w:sz w:val="28"/>
          <w:szCs w:val="28"/>
        </w:rPr>
        <w:t xml:space="preserve">сведение о здании, </w:t>
      </w:r>
      <w:r w:rsidRPr="00536D7A">
        <w:rPr>
          <w:sz w:val="28"/>
          <w:szCs w:val="28"/>
        </w:rPr>
        <w:t>строении, сооружении, помещении, на внешних поверхностях которого предусматривается размещение вывески. В случае размещения ценовых табло автозаправочных станций, сведения о таких автозаправочных станциях;</w:t>
      </w:r>
    </w:p>
    <w:p w14:paraId="480D737F"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z w:val="28"/>
          <w:szCs w:val="28"/>
        </w:rPr>
      </w:pPr>
      <w:r w:rsidRPr="00536D7A">
        <w:rPr>
          <w:sz w:val="28"/>
          <w:szCs w:val="28"/>
        </w:rPr>
        <w:t>- сведения о типе и виде конструкции вывески, габаритах, месте размещения, способе крепления/ установки, наличии освещения (подсветка наружная/внутренняя, количество, мощность световых элементов), материале, цвете, основных конструктивных элементах.</w:t>
      </w:r>
    </w:p>
    <w:p w14:paraId="4714AE98"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Материалы графической части дизайн-проекта должны содержать:</w:t>
      </w:r>
    </w:p>
    <w:p w14:paraId="7F7AE6CA"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xml:space="preserve">- ситуационную схему; </w:t>
      </w:r>
    </w:p>
    <w:p w14:paraId="28F4D0F7"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xml:space="preserve">- чертеж фасадов с местом размещения информационной вывески </w:t>
      </w:r>
      <w:r>
        <w:rPr>
          <w:spacing w:val="2"/>
          <w:sz w:val="28"/>
          <w:szCs w:val="28"/>
        </w:rPr>
        <w:br/>
      </w:r>
      <w:r w:rsidRPr="00536D7A">
        <w:rPr>
          <w:spacing w:val="2"/>
          <w:sz w:val="28"/>
          <w:szCs w:val="28"/>
        </w:rPr>
        <w:t xml:space="preserve">с привязкой вывески к основным осям и конструктивным элементам, указанием габаритов (взамен чертежа фасада возможно использование качественной фотографии, не содержащей объектов, препятствующих визуальному восприятию и перекрывающих фасад (другими строениями, деревьями, автотранспортом) </w:t>
      </w:r>
      <w:r>
        <w:rPr>
          <w:spacing w:val="2"/>
          <w:sz w:val="28"/>
          <w:szCs w:val="28"/>
        </w:rPr>
        <w:br/>
      </w:r>
      <w:r w:rsidRPr="00536D7A">
        <w:rPr>
          <w:spacing w:val="2"/>
          <w:sz w:val="28"/>
          <w:szCs w:val="28"/>
        </w:rPr>
        <w:t>с минимально возможным перспективным искажением);</w:t>
      </w:r>
    </w:p>
    <w:p w14:paraId="530157B1"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фотофиксация существующего положения;</w:t>
      </w:r>
    </w:p>
    <w:p w14:paraId="758DF179"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фотомонтаж для демонстрации предлагаемого места размещения;</w:t>
      </w:r>
    </w:p>
    <w:p w14:paraId="6175966E"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w:t>
      </w:r>
      <w:r>
        <w:rPr>
          <w:spacing w:val="2"/>
          <w:sz w:val="28"/>
          <w:szCs w:val="28"/>
        </w:rPr>
        <w:t> </w:t>
      </w:r>
      <w:r w:rsidRPr="00536D7A">
        <w:rPr>
          <w:spacing w:val="2"/>
          <w:sz w:val="28"/>
          <w:szCs w:val="28"/>
        </w:rPr>
        <w:t xml:space="preserve">эскиз информационной конструкции с указанием габаритных размеров </w:t>
      </w:r>
      <w:r>
        <w:rPr>
          <w:spacing w:val="2"/>
          <w:sz w:val="28"/>
          <w:szCs w:val="28"/>
        </w:rPr>
        <w:br/>
      </w:r>
      <w:r w:rsidRPr="00536D7A">
        <w:rPr>
          <w:spacing w:val="2"/>
          <w:sz w:val="28"/>
          <w:szCs w:val="28"/>
        </w:rPr>
        <w:t>и содержания (в дневное время суток, в ночное время суток);</w:t>
      </w:r>
    </w:p>
    <w:p w14:paraId="7718F451"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сведения о способе крепления/установки вывески и наличии искусственного освещения;</w:t>
      </w:r>
    </w:p>
    <w:p w14:paraId="1361B905"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pacing w:val="2"/>
          <w:sz w:val="28"/>
          <w:szCs w:val="28"/>
        </w:rPr>
        <w:t>- иные материалы и чертежи при необходимости.</w:t>
      </w:r>
    </w:p>
    <w:p w14:paraId="2703B661"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pacing w:val="2"/>
          <w:sz w:val="28"/>
          <w:szCs w:val="28"/>
        </w:rPr>
      </w:pPr>
      <w:r w:rsidRPr="00536D7A">
        <w:rPr>
          <w:sz w:val="28"/>
          <w:szCs w:val="28"/>
        </w:rPr>
        <w:t xml:space="preserve">Каждый лист дизайн-проекта выполняется на листах формата А4 </w:t>
      </w:r>
      <w:r>
        <w:rPr>
          <w:sz w:val="28"/>
          <w:szCs w:val="28"/>
        </w:rPr>
        <w:br/>
      </w:r>
      <w:r w:rsidRPr="00536D7A">
        <w:rPr>
          <w:sz w:val="28"/>
          <w:szCs w:val="28"/>
        </w:rPr>
        <w:t xml:space="preserve">(при необходимости может быть выполнен на листах формата А3) со штампом. </w:t>
      </w:r>
      <w:r>
        <w:rPr>
          <w:sz w:val="28"/>
          <w:szCs w:val="28"/>
        </w:rPr>
        <w:br/>
      </w:r>
      <w:r w:rsidRPr="00536D7A">
        <w:rPr>
          <w:sz w:val="28"/>
          <w:szCs w:val="28"/>
        </w:rPr>
        <w:t xml:space="preserve">В штампе указываются </w:t>
      </w:r>
      <w:r w:rsidRPr="00536D7A">
        <w:rPr>
          <w:spacing w:val="2"/>
          <w:sz w:val="28"/>
          <w:szCs w:val="28"/>
          <w:shd w:val="clear" w:color="auto" w:fill="FFFFFF"/>
        </w:rPr>
        <w:t>должности, инициалы и фамилии лиц, принимавших участие в разработке, контроле и согласовании проекта. Листы оформляются подписями указанных лиц с указанием даты подписания. На листах также проставляется печать организации/индивидуального предпринимателя, подготовивших проект.</w:t>
      </w:r>
    </w:p>
    <w:p w14:paraId="54787E9B" w14:textId="77777777" w:rsidR="007577D8" w:rsidRPr="00536D7A" w:rsidRDefault="007577D8" w:rsidP="007577D8">
      <w:pPr>
        <w:pStyle w:val="formattext"/>
        <w:shd w:val="clear" w:color="auto" w:fill="FFFFFF"/>
        <w:spacing w:before="0" w:beforeAutospacing="0" w:after="0" w:afterAutospacing="0" w:line="291" w:lineRule="atLeast"/>
        <w:ind w:firstLine="709"/>
        <w:jc w:val="both"/>
        <w:textAlignment w:val="baseline"/>
        <w:rPr>
          <w:sz w:val="28"/>
          <w:szCs w:val="28"/>
          <w:shd w:val="clear" w:color="auto" w:fill="FFFFFF"/>
        </w:rPr>
      </w:pPr>
      <w:r w:rsidRPr="00536D7A">
        <w:rPr>
          <w:sz w:val="28"/>
          <w:szCs w:val="28"/>
          <w:shd w:val="clear" w:color="auto" w:fill="FFFFFF"/>
        </w:rPr>
        <w:t xml:space="preserve">Дизайн-проект может быть предоставлен как в бумажном виде, так </w:t>
      </w:r>
      <w:r>
        <w:rPr>
          <w:sz w:val="28"/>
          <w:szCs w:val="28"/>
          <w:shd w:val="clear" w:color="auto" w:fill="FFFFFF"/>
        </w:rPr>
        <w:br/>
      </w:r>
      <w:r w:rsidRPr="00536D7A">
        <w:rPr>
          <w:sz w:val="28"/>
          <w:szCs w:val="28"/>
          <w:shd w:val="clear" w:color="auto" w:fill="FFFFFF"/>
        </w:rPr>
        <w:t xml:space="preserve">и в электронной форме (отсканированный проект в полноцветном режиме, </w:t>
      </w:r>
      <w:r>
        <w:rPr>
          <w:sz w:val="28"/>
          <w:szCs w:val="28"/>
          <w:shd w:val="clear" w:color="auto" w:fill="FFFFFF"/>
        </w:rPr>
        <w:br/>
      </w:r>
      <w:r w:rsidRPr="00536D7A">
        <w:rPr>
          <w:sz w:val="28"/>
          <w:szCs w:val="28"/>
          <w:shd w:val="clear" w:color="auto" w:fill="FFFFFF"/>
        </w:rPr>
        <w:t xml:space="preserve">с разрешением не менее 300 точек на дюйм). </w:t>
      </w:r>
    </w:p>
    <w:p w14:paraId="2D9DD235" w14:textId="77777777" w:rsidR="007577D8" w:rsidRPr="00536D7A" w:rsidRDefault="007577D8" w:rsidP="007577D8">
      <w:pPr>
        <w:tabs>
          <w:tab w:val="left" w:pos="142"/>
          <w:tab w:val="left" w:pos="284"/>
        </w:tabs>
        <w:ind w:firstLine="0"/>
        <w:jc w:val="right"/>
        <w:rPr>
          <w:bCs/>
          <w:sz w:val="28"/>
          <w:szCs w:val="28"/>
        </w:rPr>
      </w:pPr>
      <w:r>
        <w:rPr>
          <w:sz w:val="28"/>
          <w:szCs w:val="28"/>
        </w:rPr>
        <w:br w:type="page"/>
      </w:r>
      <w:r w:rsidRPr="00536D7A">
        <w:rPr>
          <w:bCs/>
          <w:sz w:val="28"/>
          <w:szCs w:val="28"/>
        </w:rPr>
        <w:t xml:space="preserve">Приложение </w:t>
      </w:r>
      <w:r>
        <w:rPr>
          <w:bCs/>
          <w:sz w:val="28"/>
          <w:szCs w:val="28"/>
        </w:rPr>
        <w:t>4</w:t>
      </w:r>
    </w:p>
    <w:p w14:paraId="1A960330" w14:textId="77777777" w:rsidR="007577D8" w:rsidRPr="00D3089E" w:rsidRDefault="007577D8" w:rsidP="007577D8">
      <w:pPr>
        <w:tabs>
          <w:tab w:val="left" w:pos="142"/>
          <w:tab w:val="left" w:pos="284"/>
        </w:tabs>
        <w:ind w:firstLine="0"/>
        <w:jc w:val="right"/>
        <w:rPr>
          <w:sz w:val="20"/>
          <w:szCs w:val="20"/>
        </w:rPr>
      </w:pPr>
      <w:r w:rsidRPr="00536D7A">
        <w:rPr>
          <w:sz w:val="28"/>
          <w:szCs w:val="28"/>
        </w:rPr>
        <w:t>к Административному регламенту</w:t>
      </w:r>
      <w:r w:rsidRPr="00D3089E">
        <w:rPr>
          <w:sz w:val="20"/>
          <w:szCs w:val="20"/>
        </w:rPr>
        <w:t xml:space="preserve"> </w:t>
      </w:r>
    </w:p>
    <w:p w14:paraId="08050A4E" w14:textId="77777777" w:rsidR="007577D8" w:rsidRPr="00EF7383" w:rsidRDefault="007577D8" w:rsidP="007577D8">
      <w:pPr>
        <w:tabs>
          <w:tab w:val="left" w:pos="142"/>
          <w:tab w:val="left" w:pos="284"/>
        </w:tabs>
        <w:ind w:firstLine="0"/>
        <w:jc w:val="right"/>
        <w:rPr>
          <w:color w:val="FF0000"/>
          <w:sz w:val="28"/>
          <w:szCs w:val="28"/>
        </w:rPr>
      </w:pPr>
    </w:p>
    <w:p w14:paraId="4468F8D9" w14:textId="77777777" w:rsidR="007577D8" w:rsidRPr="00EF7383" w:rsidRDefault="007577D8" w:rsidP="007577D8">
      <w:pPr>
        <w:pStyle w:val="formattext"/>
        <w:shd w:val="clear" w:color="auto" w:fill="FFFFFF"/>
        <w:spacing w:before="0" w:beforeAutospacing="0" w:after="0" w:afterAutospacing="0"/>
        <w:jc w:val="both"/>
        <w:textAlignment w:val="baseline"/>
        <w:rPr>
          <w:color w:val="FF0000"/>
          <w:sz w:val="28"/>
          <w:szCs w:val="28"/>
        </w:rPr>
      </w:pPr>
    </w:p>
    <w:p w14:paraId="0A1F849D" w14:textId="77777777" w:rsidR="007577D8" w:rsidRPr="00536D7A" w:rsidRDefault="007577D8" w:rsidP="007577D8">
      <w:pPr>
        <w:autoSpaceDE w:val="0"/>
        <w:autoSpaceDN w:val="0"/>
        <w:adjustRightInd w:val="0"/>
        <w:ind w:firstLine="0"/>
        <w:rPr>
          <w:sz w:val="28"/>
          <w:szCs w:val="28"/>
        </w:rPr>
      </w:pPr>
      <w:r w:rsidRPr="00536D7A">
        <w:rPr>
          <w:sz w:val="28"/>
          <w:szCs w:val="28"/>
        </w:rPr>
        <w:t>УВЕДОМЛЕНИЕ О СОГЛАСОВАНИИ</w:t>
      </w:r>
    </w:p>
    <w:p w14:paraId="762F1E19" w14:textId="77777777" w:rsidR="007577D8" w:rsidRPr="00536D7A" w:rsidRDefault="007577D8" w:rsidP="007577D8">
      <w:pPr>
        <w:autoSpaceDE w:val="0"/>
        <w:autoSpaceDN w:val="0"/>
        <w:adjustRightInd w:val="0"/>
        <w:ind w:firstLine="0"/>
        <w:rPr>
          <w:sz w:val="28"/>
          <w:szCs w:val="28"/>
        </w:rPr>
      </w:pPr>
      <w:r w:rsidRPr="00536D7A">
        <w:rPr>
          <w:sz w:val="28"/>
          <w:szCs w:val="28"/>
        </w:rPr>
        <w:t>установки информационной вывески, дизайн-проекта</w:t>
      </w:r>
    </w:p>
    <w:p w14:paraId="08A2A596" w14:textId="77777777" w:rsidR="007577D8" w:rsidRPr="00536D7A" w:rsidRDefault="007577D8" w:rsidP="007577D8">
      <w:pPr>
        <w:autoSpaceDE w:val="0"/>
        <w:autoSpaceDN w:val="0"/>
        <w:adjustRightInd w:val="0"/>
        <w:ind w:firstLine="0"/>
        <w:rPr>
          <w:sz w:val="28"/>
          <w:szCs w:val="28"/>
        </w:rPr>
      </w:pPr>
      <w:r w:rsidRPr="00536D7A">
        <w:rPr>
          <w:sz w:val="28"/>
          <w:szCs w:val="28"/>
        </w:rPr>
        <w:t>размещения вывески</w:t>
      </w:r>
    </w:p>
    <w:p w14:paraId="62B732BF" w14:textId="77777777" w:rsidR="007577D8" w:rsidRPr="00536D7A" w:rsidRDefault="007577D8" w:rsidP="007577D8">
      <w:pPr>
        <w:autoSpaceDE w:val="0"/>
        <w:autoSpaceDN w:val="0"/>
        <w:adjustRightInd w:val="0"/>
        <w:ind w:firstLine="0"/>
        <w:rPr>
          <w:sz w:val="28"/>
          <w:szCs w:val="28"/>
        </w:rPr>
      </w:pPr>
      <w:r w:rsidRPr="00536D7A">
        <w:rPr>
          <w:sz w:val="28"/>
          <w:szCs w:val="28"/>
        </w:rPr>
        <w:t>№ ________ от ______________</w:t>
      </w:r>
    </w:p>
    <w:p w14:paraId="2922BFA0" w14:textId="77777777" w:rsidR="007577D8" w:rsidRPr="00536D7A" w:rsidRDefault="007577D8" w:rsidP="007577D8">
      <w:pPr>
        <w:autoSpaceDE w:val="0"/>
        <w:autoSpaceDN w:val="0"/>
        <w:adjustRightInd w:val="0"/>
        <w:ind w:firstLine="0"/>
        <w:jc w:val="left"/>
        <w:outlineLvl w:val="0"/>
        <w:rPr>
          <w:sz w:val="28"/>
          <w:szCs w:val="28"/>
        </w:rPr>
      </w:pPr>
    </w:p>
    <w:p w14:paraId="351E28BB" w14:textId="77777777" w:rsidR="007577D8" w:rsidRPr="00536D7A" w:rsidRDefault="007577D8" w:rsidP="007577D8">
      <w:pPr>
        <w:autoSpaceDE w:val="0"/>
        <w:autoSpaceDN w:val="0"/>
        <w:adjustRightInd w:val="0"/>
        <w:ind w:firstLine="540"/>
        <w:jc w:val="both"/>
        <w:rPr>
          <w:sz w:val="28"/>
          <w:szCs w:val="28"/>
        </w:rPr>
      </w:pPr>
      <w:r w:rsidRPr="00536D7A">
        <w:rPr>
          <w:sz w:val="28"/>
          <w:szCs w:val="28"/>
        </w:rPr>
        <w:t>Получатель согласования: _________________________</w:t>
      </w:r>
    </w:p>
    <w:p w14:paraId="610D4BF9" w14:textId="77777777" w:rsidR="007577D8" w:rsidRPr="00536D7A" w:rsidRDefault="007577D8" w:rsidP="007577D8">
      <w:pPr>
        <w:autoSpaceDE w:val="0"/>
        <w:autoSpaceDN w:val="0"/>
        <w:adjustRightInd w:val="0"/>
        <w:ind w:firstLine="540"/>
        <w:jc w:val="both"/>
        <w:rPr>
          <w:sz w:val="28"/>
          <w:szCs w:val="28"/>
        </w:rPr>
      </w:pPr>
    </w:p>
    <w:p w14:paraId="56287895" w14:textId="77777777" w:rsidR="007577D8" w:rsidRPr="00536D7A" w:rsidRDefault="007577D8" w:rsidP="007577D8">
      <w:pPr>
        <w:autoSpaceDE w:val="0"/>
        <w:autoSpaceDN w:val="0"/>
        <w:adjustRightInd w:val="0"/>
        <w:ind w:firstLine="540"/>
        <w:jc w:val="both"/>
        <w:rPr>
          <w:sz w:val="28"/>
          <w:szCs w:val="28"/>
        </w:rPr>
      </w:pPr>
      <w:r w:rsidRPr="00536D7A">
        <w:rPr>
          <w:sz w:val="28"/>
          <w:szCs w:val="28"/>
        </w:rPr>
        <w:t>Тип вывески: _____________________________________</w:t>
      </w:r>
    </w:p>
    <w:p w14:paraId="69A6BFE6" w14:textId="77777777" w:rsidR="007577D8" w:rsidRPr="00536D7A" w:rsidRDefault="007577D8" w:rsidP="007577D8">
      <w:pPr>
        <w:autoSpaceDE w:val="0"/>
        <w:autoSpaceDN w:val="0"/>
        <w:adjustRightInd w:val="0"/>
        <w:ind w:firstLine="540"/>
        <w:jc w:val="both"/>
        <w:rPr>
          <w:sz w:val="28"/>
          <w:szCs w:val="28"/>
        </w:rPr>
      </w:pPr>
    </w:p>
    <w:p w14:paraId="3D1CB73E" w14:textId="77777777" w:rsidR="007577D8" w:rsidRPr="00536D7A" w:rsidRDefault="007577D8" w:rsidP="007577D8">
      <w:pPr>
        <w:autoSpaceDE w:val="0"/>
        <w:autoSpaceDN w:val="0"/>
        <w:adjustRightInd w:val="0"/>
        <w:ind w:firstLine="540"/>
        <w:jc w:val="both"/>
        <w:rPr>
          <w:sz w:val="28"/>
          <w:szCs w:val="28"/>
        </w:rPr>
      </w:pPr>
      <w:r w:rsidRPr="00536D7A">
        <w:rPr>
          <w:sz w:val="28"/>
          <w:szCs w:val="28"/>
        </w:rPr>
        <w:t>Адрес размещения: ________________________________</w:t>
      </w:r>
    </w:p>
    <w:p w14:paraId="11AE9374" w14:textId="77777777" w:rsidR="007577D8" w:rsidRPr="00536D7A" w:rsidRDefault="007577D8" w:rsidP="007577D8">
      <w:pPr>
        <w:autoSpaceDE w:val="0"/>
        <w:autoSpaceDN w:val="0"/>
        <w:adjustRightInd w:val="0"/>
        <w:ind w:firstLine="540"/>
        <w:jc w:val="both"/>
        <w:rPr>
          <w:sz w:val="28"/>
          <w:szCs w:val="28"/>
        </w:rPr>
      </w:pPr>
    </w:p>
    <w:p w14:paraId="715B7904" w14:textId="77777777" w:rsidR="007577D8" w:rsidRPr="00536D7A" w:rsidRDefault="007577D8" w:rsidP="007577D8">
      <w:pPr>
        <w:autoSpaceDE w:val="0"/>
        <w:autoSpaceDN w:val="0"/>
        <w:adjustRightInd w:val="0"/>
        <w:ind w:firstLine="540"/>
        <w:jc w:val="both"/>
        <w:rPr>
          <w:sz w:val="28"/>
          <w:szCs w:val="28"/>
        </w:rPr>
      </w:pPr>
      <w:r w:rsidRPr="00536D7A">
        <w:rPr>
          <w:sz w:val="28"/>
          <w:szCs w:val="28"/>
        </w:rPr>
        <w:t>Дата начала размещения: __________________________</w:t>
      </w:r>
    </w:p>
    <w:p w14:paraId="5D3E9147" w14:textId="77777777" w:rsidR="007577D8" w:rsidRPr="00536D7A" w:rsidRDefault="007577D8" w:rsidP="007577D8">
      <w:pPr>
        <w:autoSpaceDE w:val="0"/>
        <w:autoSpaceDN w:val="0"/>
        <w:adjustRightInd w:val="0"/>
        <w:ind w:firstLine="540"/>
        <w:jc w:val="both"/>
        <w:rPr>
          <w:sz w:val="28"/>
          <w:szCs w:val="28"/>
        </w:rPr>
      </w:pPr>
    </w:p>
    <w:p w14:paraId="44583054" w14:textId="77777777" w:rsidR="007577D8" w:rsidRPr="00536D7A" w:rsidRDefault="007577D8" w:rsidP="007577D8">
      <w:pPr>
        <w:autoSpaceDE w:val="0"/>
        <w:autoSpaceDN w:val="0"/>
        <w:adjustRightInd w:val="0"/>
        <w:ind w:firstLine="540"/>
        <w:jc w:val="both"/>
        <w:rPr>
          <w:sz w:val="28"/>
          <w:szCs w:val="28"/>
        </w:rPr>
      </w:pPr>
      <w:r w:rsidRPr="00536D7A">
        <w:rPr>
          <w:sz w:val="28"/>
          <w:szCs w:val="28"/>
        </w:rPr>
        <w:t>Дата окончания размещения: _______________________</w:t>
      </w:r>
    </w:p>
    <w:p w14:paraId="0642D0B3" w14:textId="77777777" w:rsidR="007577D8" w:rsidRPr="00536D7A" w:rsidRDefault="007577D8" w:rsidP="007577D8">
      <w:pPr>
        <w:autoSpaceDE w:val="0"/>
        <w:autoSpaceDN w:val="0"/>
        <w:adjustRightInd w:val="0"/>
        <w:ind w:firstLine="540"/>
        <w:jc w:val="both"/>
        <w:rPr>
          <w:sz w:val="28"/>
          <w:szCs w:val="28"/>
        </w:rPr>
      </w:pPr>
    </w:p>
    <w:p w14:paraId="4C4D0FC2" w14:textId="77777777" w:rsidR="007577D8" w:rsidRPr="00536D7A" w:rsidRDefault="007577D8" w:rsidP="007577D8">
      <w:pPr>
        <w:autoSpaceDE w:val="0"/>
        <w:autoSpaceDN w:val="0"/>
        <w:adjustRightInd w:val="0"/>
        <w:ind w:firstLine="540"/>
        <w:jc w:val="both"/>
        <w:rPr>
          <w:sz w:val="28"/>
          <w:szCs w:val="28"/>
        </w:rPr>
      </w:pPr>
    </w:p>
    <w:p w14:paraId="4362702D" w14:textId="77777777" w:rsidR="007577D8" w:rsidRPr="00536D7A" w:rsidRDefault="007577D8" w:rsidP="007577D8">
      <w:pPr>
        <w:autoSpaceDE w:val="0"/>
        <w:autoSpaceDN w:val="0"/>
        <w:adjustRightInd w:val="0"/>
        <w:ind w:firstLine="540"/>
        <w:jc w:val="both"/>
        <w:rPr>
          <w:sz w:val="28"/>
          <w:szCs w:val="28"/>
        </w:rPr>
      </w:pPr>
      <w:r w:rsidRPr="00536D7A">
        <w:rPr>
          <w:sz w:val="28"/>
          <w:szCs w:val="28"/>
        </w:rPr>
        <w:t>Дополнительная информация:</w:t>
      </w:r>
    </w:p>
    <w:p w14:paraId="32763B00" w14:textId="77777777" w:rsidR="007577D8" w:rsidRPr="00536D7A" w:rsidRDefault="007577D8" w:rsidP="007577D8">
      <w:pPr>
        <w:autoSpaceDE w:val="0"/>
        <w:autoSpaceDN w:val="0"/>
        <w:adjustRightInd w:val="0"/>
        <w:ind w:firstLine="540"/>
        <w:jc w:val="both"/>
        <w:rPr>
          <w:sz w:val="28"/>
          <w:szCs w:val="28"/>
        </w:rPr>
      </w:pPr>
    </w:p>
    <w:p w14:paraId="7CC241DE" w14:textId="77777777" w:rsidR="007577D8" w:rsidRPr="00536D7A" w:rsidRDefault="007577D8" w:rsidP="007577D8">
      <w:pPr>
        <w:autoSpaceDE w:val="0"/>
        <w:autoSpaceDN w:val="0"/>
        <w:adjustRightInd w:val="0"/>
        <w:ind w:firstLine="540"/>
        <w:jc w:val="both"/>
        <w:rPr>
          <w:sz w:val="28"/>
          <w:szCs w:val="28"/>
        </w:rPr>
      </w:pPr>
    </w:p>
    <w:p w14:paraId="4365DDCE" w14:textId="77777777" w:rsidR="007577D8" w:rsidRPr="00536D7A" w:rsidRDefault="007577D8" w:rsidP="007577D8">
      <w:pPr>
        <w:autoSpaceDE w:val="0"/>
        <w:autoSpaceDN w:val="0"/>
        <w:adjustRightInd w:val="0"/>
        <w:ind w:firstLine="540"/>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7577D8" w:rsidRPr="00536D7A" w14:paraId="56D55AFD" w14:textId="77777777" w:rsidTr="006969C9">
        <w:tc>
          <w:tcPr>
            <w:tcW w:w="2503" w:type="dxa"/>
            <w:tcBorders>
              <w:bottom w:val="single" w:sz="4" w:space="0" w:color="auto"/>
            </w:tcBorders>
          </w:tcPr>
          <w:p w14:paraId="35FB00ED" w14:textId="77777777" w:rsidR="007577D8" w:rsidRPr="00536D7A" w:rsidRDefault="007577D8" w:rsidP="006969C9">
            <w:pPr>
              <w:autoSpaceDE w:val="0"/>
              <w:autoSpaceDN w:val="0"/>
              <w:adjustRightInd w:val="0"/>
              <w:ind w:firstLine="0"/>
              <w:rPr>
                <w:sz w:val="28"/>
                <w:szCs w:val="28"/>
              </w:rPr>
            </w:pPr>
          </w:p>
        </w:tc>
        <w:tc>
          <w:tcPr>
            <w:tcW w:w="419" w:type="dxa"/>
          </w:tcPr>
          <w:p w14:paraId="795F5CCF" w14:textId="77777777" w:rsidR="007577D8" w:rsidRPr="00536D7A" w:rsidRDefault="007577D8" w:rsidP="006969C9">
            <w:pPr>
              <w:autoSpaceDE w:val="0"/>
              <w:autoSpaceDN w:val="0"/>
              <w:adjustRightInd w:val="0"/>
              <w:ind w:firstLine="0"/>
              <w:rPr>
                <w:sz w:val="28"/>
                <w:szCs w:val="28"/>
              </w:rPr>
            </w:pPr>
          </w:p>
        </w:tc>
        <w:tc>
          <w:tcPr>
            <w:tcW w:w="1619" w:type="dxa"/>
            <w:tcBorders>
              <w:bottom w:val="single" w:sz="4" w:space="0" w:color="auto"/>
            </w:tcBorders>
          </w:tcPr>
          <w:p w14:paraId="5A7873CC" w14:textId="77777777" w:rsidR="007577D8" w:rsidRPr="00536D7A" w:rsidRDefault="007577D8" w:rsidP="006969C9">
            <w:pPr>
              <w:autoSpaceDE w:val="0"/>
              <w:autoSpaceDN w:val="0"/>
              <w:adjustRightInd w:val="0"/>
              <w:ind w:firstLine="0"/>
              <w:rPr>
                <w:sz w:val="28"/>
                <w:szCs w:val="28"/>
              </w:rPr>
            </w:pPr>
          </w:p>
        </w:tc>
        <w:tc>
          <w:tcPr>
            <w:tcW w:w="404" w:type="dxa"/>
          </w:tcPr>
          <w:p w14:paraId="59FF4A06" w14:textId="77777777" w:rsidR="007577D8" w:rsidRPr="00536D7A" w:rsidRDefault="007577D8" w:rsidP="006969C9">
            <w:pPr>
              <w:autoSpaceDE w:val="0"/>
              <w:autoSpaceDN w:val="0"/>
              <w:adjustRightInd w:val="0"/>
              <w:ind w:firstLine="0"/>
              <w:rPr>
                <w:sz w:val="28"/>
                <w:szCs w:val="28"/>
              </w:rPr>
            </w:pPr>
          </w:p>
        </w:tc>
        <w:tc>
          <w:tcPr>
            <w:tcW w:w="4126" w:type="dxa"/>
            <w:tcBorders>
              <w:bottom w:val="single" w:sz="4" w:space="0" w:color="auto"/>
            </w:tcBorders>
          </w:tcPr>
          <w:p w14:paraId="31C7BE1E" w14:textId="77777777" w:rsidR="007577D8" w:rsidRPr="00536D7A" w:rsidRDefault="007577D8" w:rsidP="006969C9">
            <w:pPr>
              <w:autoSpaceDE w:val="0"/>
              <w:autoSpaceDN w:val="0"/>
              <w:adjustRightInd w:val="0"/>
              <w:ind w:firstLine="0"/>
              <w:rPr>
                <w:sz w:val="28"/>
                <w:szCs w:val="28"/>
              </w:rPr>
            </w:pPr>
          </w:p>
        </w:tc>
      </w:tr>
      <w:tr w:rsidR="007577D8" w:rsidRPr="0074106D" w14:paraId="4C1D8E24" w14:textId="77777777" w:rsidTr="006969C9">
        <w:tc>
          <w:tcPr>
            <w:tcW w:w="2503" w:type="dxa"/>
            <w:tcBorders>
              <w:top w:val="single" w:sz="4" w:space="0" w:color="auto"/>
            </w:tcBorders>
          </w:tcPr>
          <w:p w14:paraId="521090CC" w14:textId="77777777" w:rsidR="007577D8" w:rsidRPr="0074106D" w:rsidRDefault="007577D8" w:rsidP="006969C9">
            <w:pPr>
              <w:autoSpaceDE w:val="0"/>
              <w:autoSpaceDN w:val="0"/>
              <w:adjustRightInd w:val="0"/>
              <w:ind w:firstLine="0"/>
            </w:pPr>
            <w:r w:rsidRPr="0074106D">
              <w:t>(должность)</w:t>
            </w:r>
          </w:p>
        </w:tc>
        <w:tc>
          <w:tcPr>
            <w:tcW w:w="419" w:type="dxa"/>
          </w:tcPr>
          <w:p w14:paraId="608FC9BC" w14:textId="77777777" w:rsidR="007577D8" w:rsidRPr="0074106D" w:rsidRDefault="007577D8" w:rsidP="006969C9">
            <w:pPr>
              <w:autoSpaceDE w:val="0"/>
              <w:autoSpaceDN w:val="0"/>
              <w:adjustRightInd w:val="0"/>
              <w:ind w:firstLine="0"/>
            </w:pPr>
          </w:p>
        </w:tc>
        <w:tc>
          <w:tcPr>
            <w:tcW w:w="1619" w:type="dxa"/>
            <w:tcBorders>
              <w:top w:val="single" w:sz="4" w:space="0" w:color="auto"/>
            </w:tcBorders>
          </w:tcPr>
          <w:p w14:paraId="073B1328" w14:textId="77777777" w:rsidR="007577D8" w:rsidRPr="0074106D" w:rsidRDefault="007577D8" w:rsidP="006969C9">
            <w:pPr>
              <w:autoSpaceDE w:val="0"/>
              <w:autoSpaceDN w:val="0"/>
              <w:adjustRightInd w:val="0"/>
              <w:ind w:firstLine="0"/>
            </w:pPr>
            <w:r w:rsidRPr="0074106D">
              <w:t>(подпись)</w:t>
            </w:r>
          </w:p>
        </w:tc>
        <w:tc>
          <w:tcPr>
            <w:tcW w:w="404" w:type="dxa"/>
          </w:tcPr>
          <w:p w14:paraId="005AA18E" w14:textId="77777777" w:rsidR="007577D8" w:rsidRPr="0074106D" w:rsidRDefault="007577D8" w:rsidP="006969C9">
            <w:pPr>
              <w:autoSpaceDE w:val="0"/>
              <w:autoSpaceDN w:val="0"/>
              <w:adjustRightInd w:val="0"/>
              <w:ind w:firstLine="0"/>
            </w:pPr>
          </w:p>
        </w:tc>
        <w:tc>
          <w:tcPr>
            <w:tcW w:w="4126" w:type="dxa"/>
            <w:tcBorders>
              <w:top w:val="single" w:sz="4" w:space="0" w:color="auto"/>
            </w:tcBorders>
          </w:tcPr>
          <w:p w14:paraId="2FF464A8" w14:textId="77777777" w:rsidR="007577D8" w:rsidRPr="0074106D" w:rsidRDefault="007577D8" w:rsidP="006969C9">
            <w:pPr>
              <w:autoSpaceDE w:val="0"/>
              <w:autoSpaceDN w:val="0"/>
              <w:adjustRightInd w:val="0"/>
              <w:ind w:firstLine="540"/>
              <w:jc w:val="both"/>
            </w:pPr>
            <w:r w:rsidRPr="0074106D">
              <w:t>(фамилия, имя, отчество</w:t>
            </w:r>
          </w:p>
          <w:p w14:paraId="4DC650FB" w14:textId="77777777" w:rsidR="007577D8" w:rsidRPr="0074106D" w:rsidRDefault="007577D8" w:rsidP="006969C9">
            <w:pPr>
              <w:autoSpaceDE w:val="0"/>
              <w:autoSpaceDN w:val="0"/>
              <w:adjustRightInd w:val="0"/>
              <w:ind w:firstLine="540"/>
              <w:jc w:val="both"/>
            </w:pPr>
            <w:r w:rsidRPr="0074106D">
              <w:t>(последнее - при наличии))</w:t>
            </w:r>
          </w:p>
        </w:tc>
      </w:tr>
    </w:tbl>
    <w:p w14:paraId="24E2D691" w14:textId="77777777" w:rsidR="007577D8" w:rsidRPr="0074106D" w:rsidRDefault="007577D8" w:rsidP="007577D8">
      <w:pPr>
        <w:autoSpaceDE w:val="0"/>
        <w:autoSpaceDN w:val="0"/>
        <w:adjustRightInd w:val="0"/>
        <w:ind w:firstLine="0"/>
        <w:jc w:val="left"/>
      </w:pPr>
    </w:p>
    <w:p w14:paraId="2D4E4A33" w14:textId="77777777" w:rsidR="007577D8" w:rsidRDefault="007577D8" w:rsidP="007577D8">
      <w:pPr>
        <w:tabs>
          <w:tab w:val="left" w:pos="142"/>
          <w:tab w:val="left" w:pos="284"/>
        </w:tabs>
        <w:ind w:firstLine="0"/>
        <w:jc w:val="right"/>
        <w:rPr>
          <w:bCs/>
          <w:sz w:val="20"/>
          <w:szCs w:val="20"/>
        </w:rPr>
      </w:pPr>
      <w:r w:rsidRPr="00EF7383">
        <w:rPr>
          <w:bCs/>
          <w:sz w:val="20"/>
          <w:szCs w:val="20"/>
        </w:rPr>
        <w:t xml:space="preserve"> </w:t>
      </w:r>
    </w:p>
    <w:p w14:paraId="2F8151FB" w14:textId="77777777" w:rsidR="007577D8" w:rsidRDefault="007577D8" w:rsidP="007577D8">
      <w:pPr>
        <w:tabs>
          <w:tab w:val="left" w:pos="142"/>
          <w:tab w:val="left" w:pos="284"/>
        </w:tabs>
        <w:ind w:firstLine="0"/>
        <w:jc w:val="right"/>
        <w:rPr>
          <w:bCs/>
          <w:sz w:val="20"/>
          <w:szCs w:val="20"/>
        </w:rPr>
      </w:pPr>
    </w:p>
    <w:p w14:paraId="0F32E0A7" w14:textId="77777777" w:rsidR="007577D8" w:rsidRDefault="007577D8" w:rsidP="007577D8">
      <w:pPr>
        <w:tabs>
          <w:tab w:val="left" w:pos="142"/>
          <w:tab w:val="left" w:pos="284"/>
        </w:tabs>
        <w:ind w:firstLine="0"/>
        <w:jc w:val="right"/>
        <w:rPr>
          <w:bCs/>
          <w:sz w:val="20"/>
          <w:szCs w:val="20"/>
        </w:rPr>
      </w:pPr>
    </w:p>
    <w:p w14:paraId="2DE131AC" w14:textId="77777777" w:rsidR="007577D8" w:rsidRDefault="007577D8" w:rsidP="007577D8">
      <w:pPr>
        <w:tabs>
          <w:tab w:val="left" w:pos="142"/>
          <w:tab w:val="left" w:pos="284"/>
        </w:tabs>
        <w:ind w:firstLine="0"/>
        <w:jc w:val="right"/>
        <w:rPr>
          <w:bCs/>
          <w:sz w:val="20"/>
          <w:szCs w:val="20"/>
        </w:rPr>
      </w:pPr>
    </w:p>
    <w:p w14:paraId="333B6682" w14:textId="77777777" w:rsidR="007577D8" w:rsidRDefault="007577D8" w:rsidP="007577D8">
      <w:pPr>
        <w:tabs>
          <w:tab w:val="left" w:pos="142"/>
          <w:tab w:val="left" w:pos="284"/>
        </w:tabs>
        <w:ind w:firstLine="0"/>
        <w:jc w:val="right"/>
        <w:rPr>
          <w:bCs/>
          <w:sz w:val="20"/>
          <w:szCs w:val="20"/>
        </w:rPr>
      </w:pPr>
    </w:p>
    <w:p w14:paraId="08D84699" w14:textId="77777777" w:rsidR="007577D8" w:rsidRDefault="007577D8" w:rsidP="007577D8">
      <w:pPr>
        <w:tabs>
          <w:tab w:val="left" w:pos="142"/>
          <w:tab w:val="left" w:pos="284"/>
        </w:tabs>
        <w:ind w:firstLine="0"/>
        <w:jc w:val="right"/>
        <w:rPr>
          <w:bCs/>
          <w:sz w:val="20"/>
          <w:szCs w:val="20"/>
        </w:rPr>
      </w:pPr>
    </w:p>
    <w:p w14:paraId="6C1905FD" w14:textId="77777777" w:rsidR="007577D8" w:rsidRDefault="007577D8" w:rsidP="007577D8">
      <w:pPr>
        <w:tabs>
          <w:tab w:val="left" w:pos="142"/>
          <w:tab w:val="left" w:pos="284"/>
        </w:tabs>
        <w:ind w:firstLine="0"/>
        <w:jc w:val="right"/>
        <w:rPr>
          <w:bCs/>
          <w:sz w:val="20"/>
          <w:szCs w:val="20"/>
        </w:rPr>
      </w:pPr>
    </w:p>
    <w:p w14:paraId="1707B3C6" w14:textId="77777777" w:rsidR="007577D8" w:rsidRDefault="007577D8" w:rsidP="007577D8">
      <w:pPr>
        <w:tabs>
          <w:tab w:val="left" w:pos="142"/>
          <w:tab w:val="left" w:pos="284"/>
        </w:tabs>
        <w:ind w:firstLine="0"/>
        <w:jc w:val="right"/>
        <w:rPr>
          <w:bCs/>
          <w:sz w:val="20"/>
          <w:szCs w:val="20"/>
        </w:rPr>
      </w:pPr>
    </w:p>
    <w:p w14:paraId="1D8865F5" w14:textId="77777777" w:rsidR="007577D8" w:rsidRDefault="007577D8" w:rsidP="007577D8">
      <w:pPr>
        <w:tabs>
          <w:tab w:val="left" w:pos="142"/>
          <w:tab w:val="left" w:pos="284"/>
        </w:tabs>
        <w:ind w:firstLine="0"/>
        <w:jc w:val="right"/>
        <w:rPr>
          <w:bCs/>
          <w:sz w:val="20"/>
          <w:szCs w:val="20"/>
        </w:rPr>
      </w:pPr>
    </w:p>
    <w:p w14:paraId="14BC363B" w14:textId="77777777" w:rsidR="007577D8" w:rsidRDefault="007577D8" w:rsidP="007577D8">
      <w:pPr>
        <w:tabs>
          <w:tab w:val="left" w:pos="142"/>
          <w:tab w:val="left" w:pos="284"/>
        </w:tabs>
        <w:ind w:firstLine="0"/>
        <w:jc w:val="right"/>
        <w:rPr>
          <w:bCs/>
          <w:sz w:val="20"/>
          <w:szCs w:val="20"/>
        </w:rPr>
      </w:pPr>
    </w:p>
    <w:p w14:paraId="13794130" w14:textId="77777777" w:rsidR="007577D8" w:rsidRDefault="007577D8" w:rsidP="007577D8">
      <w:pPr>
        <w:tabs>
          <w:tab w:val="left" w:pos="142"/>
          <w:tab w:val="left" w:pos="284"/>
        </w:tabs>
        <w:ind w:firstLine="0"/>
        <w:jc w:val="right"/>
        <w:rPr>
          <w:bCs/>
          <w:sz w:val="20"/>
          <w:szCs w:val="20"/>
        </w:rPr>
      </w:pPr>
    </w:p>
    <w:p w14:paraId="2DC69A6B" w14:textId="77777777" w:rsidR="007577D8" w:rsidRDefault="007577D8" w:rsidP="007577D8">
      <w:pPr>
        <w:tabs>
          <w:tab w:val="left" w:pos="142"/>
          <w:tab w:val="left" w:pos="284"/>
        </w:tabs>
        <w:ind w:firstLine="0"/>
        <w:jc w:val="right"/>
        <w:rPr>
          <w:bCs/>
          <w:sz w:val="20"/>
          <w:szCs w:val="20"/>
        </w:rPr>
      </w:pPr>
    </w:p>
    <w:p w14:paraId="371EB564" w14:textId="77777777" w:rsidR="007577D8" w:rsidRDefault="007577D8" w:rsidP="007577D8">
      <w:pPr>
        <w:tabs>
          <w:tab w:val="left" w:pos="142"/>
          <w:tab w:val="left" w:pos="284"/>
        </w:tabs>
        <w:ind w:firstLine="0"/>
        <w:jc w:val="right"/>
        <w:rPr>
          <w:bCs/>
          <w:sz w:val="20"/>
          <w:szCs w:val="20"/>
        </w:rPr>
      </w:pPr>
    </w:p>
    <w:p w14:paraId="302191D9" w14:textId="77777777" w:rsidR="007577D8" w:rsidRDefault="007577D8" w:rsidP="007577D8">
      <w:pPr>
        <w:tabs>
          <w:tab w:val="left" w:pos="142"/>
          <w:tab w:val="left" w:pos="284"/>
        </w:tabs>
        <w:ind w:firstLine="0"/>
        <w:jc w:val="right"/>
        <w:rPr>
          <w:bCs/>
          <w:sz w:val="20"/>
          <w:szCs w:val="20"/>
        </w:rPr>
      </w:pPr>
    </w:p>
    <w:p w14:paraId="12E5077A" w14:textId="77777777" w:rsidR="007577D8" w:rsidRDefault="007577D8" w:rsidP="007577D8">
      <w:pPr>
        <w:tabs>
          <w:tab w:val="left" w:pos="142"/>
          <w:tab w:val="left" w:pos="284"/>
        </w:tabs>
        <w:ind w:firstLine="0"/>
        <w:jc w:val="right"/>
        <w:rPr>
          <w:bCs/>
          <w:sz w:val="20"/>
          <w:szCs w:val="20"/>
        </w:rPr>
      </w:pPr>
    </w:p>
    <w:p w14:paraId="775C9E65" w14:textId="77777777" w:rsidR="007577D8" w:rsidRDefault="007577D8" w:rsidP="007577D8">
      <w:pPr>
        <w:tabs>
          <w:tab w:val="left" w:pos="142"/>
          <w:tab w:val="left" w:pos="284"/>
        </w:tabs>
        <w:ind w:firstLine="0"/>
        <w:jc w:val="right"/>
        <w:rPr>
          <w:bCs/>
          <w:sz w:val="20"/>
          <w:szCs w:val="20"/>
        </w:rPr>
      </w:pPr>
    </w:p>
    <w:p w14:paraId="3735890B" w14:textId="77777777" w:rsidR="007577D8" w:rsidRDefault="007577D8" w:rsidP="007577D8">
      <w:pPr>
        <w:tabs>
          <w:tab w:val="left" w:pos="142"/>
          <w:tab w:val="left" w:pos="284"/>
        </w:tabs>
        <w:ind w:firstLine="0"/>
        <w:jc w:val="right"/>
        <w:rPr>
          <w:bCs/>
          <w:sz w:val="20"/>
          <w:szCs w:val="20"/>
        </w:rPr>
      </w:pPr>
    </w:p>
    <w:p w14:paraId="1BD74AAF" w14:textId="77777777" w:rsidR="007577D8" w:rsidRDefault="007577D8" w:rsidP="007577D8">
      <w:pPr>
        <w:tabs>
          <w:tab w:val="left" w:pos="142"/>
          <w:tab w:val="left" w:pos="284"/>
        </w:tabs>
        <w:ind w:firstLine="0"/>
        <w:jc w:val="right"/>
        <w:rPr>
          <w:bCs/>
          <w:sz w:val="20"/>
          <w:szCs w:val="20"/>
        </w:rPr>
      </w:pPr>
    </w:p>
    <w:p w14:paraId="2D58CD54" w14:textId="77777777" w:rsidR="007577D8" w:rsidRDefault="007577D8" w:rsidP="007577D8">
      <w:pPr>
        <w:tabs>
          <w:tab w:val="left" w:pos="142"/>
          <w:tab w:val="left" w:pos="284"/>
        </w:tabs>
        <w:ind w:firstLine="0"/>
        <w:jc w:val="right"/>
        <w:rPr>
          <w:bCs/>
          <w:sz w:val="20"/>
          <w:szCs w:val="20"/>
        </w:rPr>
      </w:pPr>
    </w:p>
    <w:p w14:paraId="42C9DA5F" w14:textId="77777777" w:rsidR="007577D8" w:rsidRDefault="007577D8" w:rsidP="007577D8">
      <w:pPr>
        <w:tabs>
          <w:tab w:val="left" w:pos="142"/>
          <w:tab w:val="left" w:pos="284"/>
        </w:tabs>
        <w:ind w:firstLine="0"/>
        <w:jc w:val="right"/>
        <w:rPr>
          <w:bCs/>
          <w:sz w:val="20"/>
          <w:szCs w:val="20"/>
        </w:rPr>
      </w:pPr>
    </w:p>
    <w:p w14:paraId="54CB3398" w14:textId="77777777" w:rsidR="007577D8" w:rsidRDefault="007577D8" w:rsidP="007577D8">
      <w:pPr>
        <w:tabs>
          <w:tab w:val="left" w:pos="142"/>
          <w:tab w:val="left" w:pos="284"/>
        </w:tabs>
        <w:ind w:firstLine="0"/>
        <w:jc w:val="right"/>
        <w:rPr>
          <w:bCs/>
          <w:sz w:val="20"/>
          <w:szCs w:val="20"/>
        </w:rPr>
      </w:pPr>
    </w:p>
    <w:p w14:paraId="12873A32" w14:textId="77777777" w:rsidR="007577D8" w:rsidRDefault="007577D8" w:rsidP="007577D8">
      <w:pPr>
        <w:tabs>
          <w:tab w:val="left" w:pos="142"/>
          <w:tab w:val="left" w:pos="284"/>
        </w:tabs>
        <w:ind w:firstLine="0"/>
        <w:jc w:val="right"/>
        <w:rPr>
          <w:bCs/>
          <w:sz w:val="20"/>
          <w:szCs w:val="20"/>
        </w:rPr>
      </w:pPr>
    </w:p>
    <w:p w14:paraId="68D039D2" w14:textId="77777777" w:rsidR="007577D8" w:rsidRPr="00536D7A" w:rsidRDefault="007577D8" w:rsidP="007577D8">
      <w:pPr>
        <w:tabs>
          <w:tab w:val="left" w:pos="142"/>
          <w:tab w:val="left" w:pos="284"/>
        </w:tabs>
        <w:ind w:firstLine="0"/>
        <w:jc w:val="right"/>
        <w:rPr>
          <w:bCs/>
          <w:sz w:val="28"/>
          <w:szCs w:val="28"/>
        </w:rPr>
      </w:pPr>
      <w:r w:rsidRPr="00536D7A">
        <w:rPr>
          <w:bCs/>
          <w:sz w:val="28"/>
          <w:szCs w:val="28"/>
        </w:rPr>
        <w:t xml:space="preserve">Приложение </w:t>
      </w:r>
      <w:r>
        <w:rPr>
          <w:bCs/>
          <w:sz w:val="28"/>
          <w:szCs w:val="28"/>
        </w:rPr>
        <w:t>5</w:t>
      </w:r>
      <w:r w:rsidRPr="00536D7A">
        <w:rPr>
          <w:bCs/>
          <w:sz w:val="28"/>
          <w:szCs w:val="28"/>
        </w:rPr>
        <w:t xml:space="preserve"> </w:t>
      </w:r>
    </w:p>
    <w:p w14:paraId="17472D32" w14:textId="77777777" w:rsidR="007577D8" w:rsidRPr="00D3089E" w:rsidRDefault="007577D8" w:rsidP="007577D8">
      <w:pPr>
        <w:tabs>
          <w:tab w:val="left" w:pos="142"/>
          <w:tab w:val="left" w:pos="284"/>
        </w:tabs>
        <w:ind w:firstLine="0"/>
        <w:jc w:val="right"/>
        <w:rPr>
          <w:sz w:val="20"/>
          <w:szCs w:val="20"/>
        </w:rPr>
      </w:pPr>
      <w:r w:rsidRPr="00536D7A">
        <w:rPr>
          <w:sz w:val="28"/>
          <w:szCs w:val="28"/>
        </w:rPr>
        <w:t>к Административному регламенту</w:t>
      </w:r>
      <w:r w:rsidRPr="00D3089E">
        <w:rPr>
          <w:sz w:val="20"/>
          <w:szCs w:val="20"/>
        </w:rPr>
        <w:t xml:space="preserve"> </w:t>
      </w:r>
    </w:p>
    <w:p w14:paraId="209D8CF7" w14:textId="77777777" w:rsidR="007577D8" w:rsidRPr="00EF7383" w:rsidRDefault="007577D8" w:rsidP="007577D8">
      <w:pPr>
        <w:pStyle w:val="formattext"/>
        <w:shd w:val="clear" w:color="auto" w:fill="FFFFFF"/>
        <w:spacing w:before="0" w:beforeAutospacing="0" w:after="0" w:afterAutospacing="0"/>
        <w:jc w:val="both"/>
        <w:textAlignment w:val="baseline"/>
        <w:rPr>
          <w:sz w:val="28"/>
          <w:szCs w:val="28"/>
        </w:rPr>
      </w:pPr>
    </w:p>
    <w:p w14:paraId="5735A33D" w14:textId="77777777" w:rsidR="007577D8" w:rsidRPr="00913899" w:rsidRDefault="007577D8" w:rsidP="007577D8">
      <w:pPr>
        <w:autoSpaceDE w:val="0"/>
        <w:autoSpaceDN w:val="0"/>
        <w:adjustRightInd w:val="0"/>
        <w:ind w:firstLine="0"/>
        <w:rPr>
          <w:sz w:val="28"/>
          <w:szCs w:val="28"/>
        </w:rPr>
      </w:pPr>
      <w:r w:rsidRPr="00913899">
        <w:rPr>
          <w:sz w:val="28"/>
          <w:szCs w:val="28"/>
        </w:rPr>
        <w:t>РЕШЕНИЕ</w:t>
      </w:r>
    </w:p>
    <w:p w14:paraId="3FC44E40" w14:textId="77777777" w:rsidR="007577D8" w:rsidRPr="00913899" w:rsidRDefault="007577D8" w:rsidP="007577D8">
      <w:pPr>
        <w:autoSpaceDE w:val="0"/>
        <w:autoSpaceDN w:val="0"/>
        <w:adjustRightInd w:val="0"/>
        <w:ind w:firstLine="0"/>
        <w:rPr>
          <w:sz w:val="28"/>
          <w:szCs w:val="28"/>
        </w:rPr>
      </w:pPr>
      <w:r w:rsidRPr="00913899">
        <w:rPr>
          <w:sz w:val="28"/>
          <w:szCs w:val="28"/>
        </w:rPr>
        <w:t>об отказе в предоставлении услуги</w:t>
      </w:r>
    </w:p>
    <w:p w14:paraId="68FAC716" w14:textId="77777777" w:rsidR="007577D8" w:rsidRPr="00913899" w:rsidRDefault="007577D8" w:rsidP="007577D8">
      <w:pPr>
        <w:autoSpaceDE w:val="0"/>
        <w:autoSpaceDN w:val="0"/>
        <w:adjustRightInd w:val="0"/>
        <w:ind w:firstLine="0"/>
        <w:jc w:val="left"/>
        <w:outlineLvl w:val="0"/>
        <w:rPr>
          <w:sz w:val="28"/>
          <w:szCs w:val="28"/>
        </w:rPr>
      </w:pPr>
    </w:p>
    <w:tbl>
      <w:tblPr>
        <w:tblW w:w="5000" w:type="pct"/>
        <w:tblCellMar>
          <w:left w:w="0" w:type="dxa"/>
          <w:right w:w="0" w:type="dxa"/>
        </w:tblCellMar>
        <w:tblLook w:val="0000" w:firstRow="0" w:lastRow="0" w:firstColumn="0" w:lastColumn="0" w:noHBand="0" w:noVBand="0"/>
      </w:tblPr>
      <w:tblGrid>
        <w:gridCol w:w="4835"/>
        <w:gridCol w:w="4803"/>
      </w:tblGrid>
      <w:tr w:rsidR="007577D8" w:rsidRPr="00913899" w14:paraId="7A92171F" w14:textId="77777777" w:rsidTr="006969C9">
        <w:tc>
          <w:tcPr>
            <w:tcW w:w="5102" w:type="dxa"/>
          </w:tcPr>
          <w:p w14:paraId="77B48F06" w14:textId="77777777" w:rsidR="007577D8" w:rsidRPr="00913899" w:rsidRDefault="007577D8" w:rsidP="006969C9">
            <w:pPr>
              <w:autoSpaceDE w:val="0"/>
              <w:autoSpaceDN w:val="0"/>
              <w:adjustRightInd w:val="0"/>
              <w:ind w:firstLine="540"/>
              <w:jc w:val="left"/>
              <w:rPr>
                <w:sz w:val="28"/>
                <w:szCs w:val="28"/>
              </w:rPr>
            </w:pPr>
            <w:r w:rsidRPr="00913899">
              <w:rPr>
                <w:sz w:val="28"/>
                <w:szCs w:val="28"/>
              </w:rPr>
              <w:t>от ______________</w:t>
            </w:r>
          </w:p>
        </w:tc>
        <w:tc>
          <w:tcPr>
            <w:tcW w:w="5102" w:type="dxa"/>
          </w:tcPr>
          <w:p w14:paraId="64DFD8EE" w14:textId="77777777" w:rsidR="007577D8" w:rsidRPr="00913899" w:rsidRDefault="007577D8" w:rsidP="006969C9">
            <w:pPr>
              <w:autoSpaceDE w:val="0"/>
              <w:autoSpaceDN w:val="0"/>
              <w:adjustRightInd w:val="0"/>
              <w:ind w:firstLine="540"/>
              <w:jc w:val="right"/>
              <w:rPr>
                <w:sz w:val="28"/>
                <w:szCs w:val="28"/>
              </w:rPr>
            </w:pPr>
            <w:r w:rsidRPr="00913899">
              <w:rPr>
                <w:sz w:val="28"/>
                <w:szCs w:val="28"/>
              </w:rPr>
              <w:t>№ ____________</w:t>
            </w:r>
          </w:p>
        </w:tc>
      </w:tr>
    </w:tbl>
    <w:p w14:paraId="518DF958" w14:textId="77777777" w:rsidR="007577D8" w:rsidRPr="00913899" w:rsidRDefault="007577D8" w:rsidP="007577D8">
      <w:pPr>
        <w:autoSpaceDE w:val="0"/>
        <w:autoSpaceDN w:val="0"/>
        <w:adjustRightInd w:val="0"/>
        <w:spacing w:before="280"/>
        <w:ind w:firstLine="540"/>
        <w:jc w:val="both"/>
        <w:rPr>
          <w:sz w:val="28"/>
          <w:szCs w:val="28"/>
        </w:rPr>
      </w:pPr>
      <w:r w:rsidRPr="00913899">
        <w:rPr>
          <w:sz w:val="28"/>
          <w:szCs w:val="28"/>
        </w:rPr>
        <w:t xml:space="preserve">По результатам рассмотрения заявления от ___________ № _______ </w:t>
      </w:r>
      <w:r>
        <w:rPr>
          <w:sz w:val="28"/>
          <w:szCs w:val="28"/>
        </w:rPr>
        <w:br/>
      </w:r>
      <w:r w:rsidRPr="00913899">
        <w:rPr>
          <w:sz w:val="28"/>
          <w:szCs w:val="28"/>
        </w:rPr>
        <w:t xml:space="preserve">на предоставление услуги </w:t>
      </w:r>
      <w:r>
        <w:rPr>
          <w:sz w:val="28"/>
          <w:szCs w:val="28"/>
        </w:rPr>
        <w:t>«</w:t>
      </w:r>
      <w:r w:rsidRPr="00913899">
        <w:rPr>
          <w:sz w:val="28"/>
          <w:szCs w:val="28"/>
        </w:rPr>
        <w:t>Установка информационной вывески, согласование дизайн-проекта размещения вывески</w:t>
      </w:r>
      <w:r>
        <w:rPr>
          <w:sz w:val="28"/>
          <w:szCs w:val="28"/>
        </w:rPr>
        <w:t>»</w:t>
      </w:r>
      <w:r w:rsidRPr="00913899">
        <w:rPr>
          <w:sz w:val="28"/>
          <w:szCs w:val="28"/>
        </w:rPr>
        <w:t xml:space="preserve"> принято решение об отказе в предоставлении услуги по следующим основаниям:</w:t>
      </w:r>
    </w:p>
    <w:p w14:paraId="4EA39330" w14:textId="77777777" w:rsidR="007577D8" w:rsidRPr="00913899" w:rsidRDefault="007577D8" w:rsidP="007577D8">
      <w:pPr>
        <w:autoSpaceDE w:val="0"/>
        <w:autoSpaceDN w:val="0"/>
        <w:adjustRightInd w:val="0"/>
        <w:ind w:firstLine="540"/>
        <w:jc w:val="both"/>
        <w:rPr>
          <w:sz w:val="28"/>
          <w:szCs w:val="28"/>
        </w:rPr>
      </w:pPr>
    </w:p>
    <w:p w14:paraId="745279B1" w14:textId="77777777" w:rsidR="007577D8" w:rsidRPr="00913899" w:rsidRDefault="007577D8" w:rsidP="007577D8">
      <w:pPr>
        <w:autoSpaceDE w:val="0"/>
        <w:autoSpaceDN w:val="0"/>
        <w:adjustRightInd w:val="0"/>
        <w:ind w:firstLine="540"/>
        <w:jc w:val="both"/>
        <w:rPr>
          <w:sz w:val="28"/>
          <w:szCs w:val="28"/>
        </w:rPr>
      </w:pPr>
    </w:p>
    <w:p w14:paraId="1B1372AA" w14:textId="77777777" w:rsidR="007577D8" w:rsidRPr="00913899" w:rsidRDefault="007577D8" w:rsidP="007577D8">
      <w:pPr>
        <w:autoSpaceDE w:val="0"/>
        <w:autoSpaceDN w:val="0"/>
        <w:adjustRightInd w:val="0"/>
        <w:ind w:firstLine="540"/>
        <w:jc w:val="both"/>
        <w:rPr>
          <w:sz w:val="28"/>
          <w:szCs w:val="28"/>
        </w:rPr>
      </w:pPr>
      <w:r w:rsidRPr="00913899">
        <w:rPr>
          <w:sz w:val="28"/>
          <w:szCs w:val="28"/>
        </w:rPr>
        <w:t>Разъяснение причин отказа:</w:t>
      </w:r>
    </w:p>
    <w:p w14:paraId="5422A4DF" w14:textId="77777777" w:rsidR="007577D8" w:rsidRPr="00913899" w:rsidRDefault="007577D8" w:rsidP="007577D8">
      <w:pPr>
        <w:autoSpaceDE w:val="0"/>
        <w:autoSpaceDN w:val="0"/>
        <w:adjustRightInd w:val="0"/>
        <w:ind w:firstLine="540"/>
        <w:jc w:val="both"/>
        <w:rPr>
          <w:sz w:val="28"/>
          <w:szCs w:val="28"/>
        </w:rPr>
      </w:pPr>
    </w:p>
    <w:p w14:paraId="501BD2EE" w14:textId="77777777" w:rsidR="007577D8" w:rsidRPr="00913899" w:rsidRDefault="007577D8" w:rsidP="007577D8">
      <w:pPr>
        <w:autoSpaceDE w:val="0"/>
        <w:autoSpaceDN w:val="0"/>
        <w:adjustRightInd w:val="0"/>
        <w:ind w:firstLine="540"/>
        <w:jc w:val="both"/>
        <w:rPr>
          <w:sz w:val="28"/>
          <w:szCs w:val="28"/>
        </w:rPr>
      </w:pPr>
    </w:p>
    <w:p w14:paraId="5677DF15" w14:textId="77777777" w:rsidR="007577D8" w:rsidRPr="00913899" w:rsidRDefault="007577D8" w:rsidP="007577D8">
      <w:pPr>
        <w:autoSpaceDE w:val="0"/>
        <w:autoSpaceDN w:val="0"/>
        <w:adjustRightInd w:val="0"/>
        <w:ind w:firstLine="540"/>
        <w:jc w:val="both"/>
        <w:rPr>
          <w:sz w:val="28"/>
          <w:szCs w:val="28"/>
        </w:rPr>
      </w:pPr>
      <w:r w:rsidRPr="00913899">
        <w:rPr>
          <w:sz w:val="28"/>
          <w:szCs w:val="28"/>
        </w:rPr>
        <w:t>Дополнительная информация:</w:t>
      </w:r>
    </w:p>
    <w:p w14:paraId="4FB614AD" w14:textId="77777777" w:rsidR="007577D8" w:rsidRPr="00913899" w:rsidRDefault="007577D8" w:rsidP="007577D8">
      <w:pPr>
        <w:autoSpaceDE w:val="0"/>
        <w:autoSpaceDN w:val="0"/>
        <w:adjustRightInd w:val="0"/>
        <w:ind w:firstLine="540"/>
        <w:jc w:val="both"/>
        <w:rPr>
          <w:sz w:val="28"/>
          <w:szCs w:val="28"/>
        </w:rPr>
      </w:pPr>
    </w:p>
    <w:p w14:paraId="174407D8" w14:textId="77777777" w:rsidR="007577D8" w:rsidRPr="00913899" w:rsidRDefault="007577D8" w:rsidP="007577D8">
      <w:pPr>
        <w:autoSpaceDE w:val="0"/>
        <w:autoSpaceDN w:val="0"/>
        <w:adjustRightInd w:val="0"/>
        <w:ind w:firstLine="540"/>
        <w:jc w:val="both"/>
        <w:rPr>
          <w:sz w:val="28"/>
          <w:szCs w:val="28"/>
        </w:rPr>
      </w:pPr>
    </w:p>
    <w:p w14:paraId="27ED9887" w14:textId="77777777" w:rsidR="007577D8" w:rsidRPr="00913899" w:rsidRDefault="007577D8" w:rsidP="007577D8">
      <w:pPr>
        <w:autoSpaceDE w:val="0"/>
        <w:autoSpaceDN w:val="0"/>
        <w:adjustRightInd w:val="0"/>
        <w:ind w:firstLine="540"/>
        <w:jc w:val="both"/>
        <w:rPr>
          <w:sz w:val="28"/>
          <w:szCs w:val="28"/>
        </w:rPr>
      </w:pPr>
      <w:r w:rsidRPr="00913899">
        <w:rPr>
          <w:sz w:val="28"/>
          <w:szCs w:val="28"/>
        </w:rPr>
        <w:t xml:space="preserve">Вы вправе повторно обратиться в уполномоченный орган с заявлением </w:t>
      </w:r>
      <w:r>
        <w:rPr>
          <w:sz w:val="28"/>
          <w:szCs w:val="28"/>
        </w:rPr>
        <w:br/>
      </w:r>
      <w:r w:rsidRPr="00913899">
        <w:rPr>
          <w:sz w:val="28"/>
          <w:szCs w:val="28"/>
        </w:rPr>
        <w:t>о предоставлении услуги после устранения указанных нарушений.</w:t>
      </w:r>
    </w:p>
    <w:p w14:paraId="61012937" w14:textId="77777777" w:rsidR="007577D8" w:rsidRPr="00913899" w:rsidRDefault="007577D8" w:rsidP="007577D8">
      <w:pPr>
        <w:autoSpaceDE w:val="0"/>
        <w:autoSpaceDN w:val="0"/>
        <w:adjustRightInd w:val="0"/>
        <w:spacing w:before="280"/>
        <w:ind w:firstLine="540"/>
        <w:jc w:val="both"/>
        <w:rPr>
          <w:sz w:val="28"/>
          <w:szCs w:val="28"/>
        </w:rPr>
      </w:pPr>
      <w:r w:rsidRPr="00913899">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04970956" w14:textId="77777777" w:rsidR="007577D8" w:rsidRPr="00913899" w:rsidRDefault="007577D8" w:rsidP="007577D8">
      <w:pPr>
        <w:autoSpaceDE w:val="0"/>
        <w:autoSpaceDN w:val="0"/>
        <w:adjustRightInd w:val="0"/>
        <w:ind w:firstLine="540"/>
        <w:jc w:val="both"/>
        <w:rPr>
          <w:sz w:val="28"/>
          <w:szCs w:val="28"/>
        </w:rPr>
      </w:pPr>
    </w:p>
    <w:p w14:paraId="314DE05D" w14:textId="77777777" w:rsidR="007577D8" w:rsidRPr="00913899" w:rsidRDefault="007577D8" w:rsidP="007577D8">
      <w:pPr>
        <w:autoSpaceDE w:val="0"/>
        <w:autoSpaceDN w:val="0"/>
        <w:adjustRightInd w:val="0"/>
        <w:ind w:firstLine="540"/>
        <w:jc w:val="both"/>
        <w:rPr>
          <w:sz w:val="28"/>
          <w:szCs w:val="28"/>
        </w:rPr>
      </w:pPr>
    </w:p>
    <w:p w14:paraId="13A52B80" w14:textId="77777777" w:rsidR="007577D8" w:rsidRPr="00913899" w:rsidRDefault="007577D8" w:rsidP="007577D8">
      <w:pPr>
        <w:autoSpaceDE w:val="0"/>
        <w:autoSpaceDN w:val="0"/>
        <w:adjustRightInd w:val="0"/>
        <w:ind w:firstLine="540"/>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7577D8" w:rsidRPr="00913899" w14:paraId="6DECDCBB" w14:textId="77777777" w:rsidTr="006969C9">
        <w:tc>
          <w:tcPr>
            <w:tcW w:w="2503" w:type="dxa"/>
            <w:tcBorders>
              <w:bottom w:val="single" w:sz="4" w:space="0" w:color="auto"/>
            </w:tcBorders>
          </w:tcPr>
          <w:p w14:paraId="42828D90" w14:textId="77777777" w:rsidR="007577D8" w:rsidRPr="00913899" w:rsidRDefault="007577D8" w:rsidP="006969C9">
            <w:pPr>
              <w:autoSpaceDE w:val="0"/>
              <w:autoSpaceDN w:val="0"/>
              <w:adjustRightInd w:val="0"/>
              <w:ind w:firstLine="0"/>
              <w:rPr>
                <w:sz w:val="28"/>
                <w:szCs w:val="28"/>
              </w:rPr>
            </w:pPr>
          </w:p>
        </w:tc>
        <w:tc>
          <w:tcPr>
            <w:tcW w:w="419" w:type="dxa"/>
          </w:tcPr>
          <w:p w14:paraId="257DB2C4" w14:textId="77777777" w:rsidR="007577D8" w:rsidRPr="00913899" w:rsidRDefault="007577D8" w:rsidP="006969C9">
            <w:pPr>
              <w:autoSpaceDE w:val="0"/>
              <w:autoSpaceDN w:val="0"/>
              <w:adjustRightInd w:val="0"/>
              <w:ind w:firstLine="0"/>
              <w:rPr>
                <w:sz w:val="28"/>
                <w:szCs w:val="28"/>
              </w:rPr>
            </w:pPr>
          </w:p>
        </w:tc>
        <w:tc>
          <w:tcPr>
            <w:tcW w:w="1619" w:type="dxa"/>
            <w:tcBorders>
              <w:bottom w:val="single" w:sz="4" w:space="0" w:color="auto"/>
            </w:tcBorders>
          </w:tcPr>
          <w:p w14:paraId="623FE0CB" w14:textId="77777777" w:rsidR="007577D8" w:rsidRPr="00913899" w:rsidRDefault="007577D8" w:rsidP="006969C9">
            <w:pPr>
              <w:autoSpaceDE w:val="0"/>
              <w:autoSpaceDN w:val="0"/>
              <w:adjustRightInd w:val="0"/>
              <w:ind w:firstLine="0"/>
              <w:rPr>
                <w:sz w:val="28"/>
                <w:szCs w:val="28"/>
              </w:rPr>
            </w:pPr>
          </w:p>
        </w:tc>
        <w:tc>
          <w:tcPr>
            <w:tcW w:w="404" w:type="dxa"/>
          </w:tcPr>
          <w:p w14:paraId="479FB28C" w14:textId="77777777" w:rsidR="007577D8" w:rsidRPr="00913899" w:rsidRDefault="007577D8" w:rsidP="006969C9">
            <w:pPr>
              <w:autoSpaceDE w:val="0"/>
              <w:autoSpaceDN w:val="0"/>
              <w:adjustRightInd w:val="0"/>
              <w:ind w:firstLine="0"/>
              <w:rPr>
                <w:sz w:val="28"/>
                <w:szCs w:val="28"/>
              </w:rPr>
            </w:pPr>
          </w:p>
        </w:tc>
        <w:tc>
          <w:tcPr>
            <w:tcW w:w="4126" w:type="dxa"/>
            <w:tcBorders>
              <w:bottom w:val="single" w:sz="4" w:space="0" w:color="auto"/>
            </w:tcBorders>
          </w:tcPr>
          <w:p w14:paraId="549186CA" w14:textId="77777777" w:rsidR="007577D8" w:rsidRPr="00913899" w:rsidRDefault="007577D8" w:rsidP="006969C9">
            <w:pPr>
              <w:autoSpaceDE w:val="0"/>
              <w:autoSpaceDN w:val="0"/>
              <w:adjustRightInd w:val="0"/>
              <w:ind w:firstLine="0"/>
              <w:rPr>
                <w:sz w:val="28"/>
                <w:szCs w:val="28"/>
              </w:rPr>
            </w:pPr>
          </w:p>
        </w:tc>
      </w:tr>
      <w:tr w:rsidR="007577D8" w14:paraId="178B19F7" w14:textId="77777777" w:rsidTr="006969C9">
        <w:tc>
          <w:tcPr>
            <w:tcW w:w="2503" w:type="dxa"/>
            <w:tcBorders>
              <w:top w:val="single" w:sz="4" w:space="0" w:color="auto"/>
            </w:tcBorders>
          </w:tcPr>
          <w:p w14:paraId="32DCDA9C" w14:textId="77777777" w:rsidR="007577D8" w:rsidRPr="0074106D" w:rsidRDefault="007577D8" w:rsidP="006969C9">
            <w:pPr>
              <w:autoSpaceDE w:val="0"/>
              <w:autoSpaceDN w:val="0"/>
              <w:adjustRightInd w:val="0"/>
              <w:ind w:firstLine="0"/>
            </w:pPr>
            <w:r w:rsidRPr="0074106D">
              <w:t>(должность)</w:t>
            </w:r>
          </w:p>
        </w:tc>
        <w:tc>
          <w:tcPr>
            <w:tcW w:w="419" w:type="dxa"/>
          </w:tcPr>
          <w:p w14:paraId="5DBB6312" w14:textId="77777777" w:rsidR="007577D8" w:rsidRPr="0074106D" w:rsidRDefault="007577D8" w:rsidP="006969C9">
            <w:pPr>
              <w:autoSpaceDE w:val="0"/>
              <w:autoSpaceDN w:val="0"/>
              <w:adjustRightInd w:val="0"/>
              <w:ind w:firstLine="0"/>
            </w:pPr>
          </w:p>
        </w:tc>
        <w:tc>
          <w:tcPr>
            <w:tcW w:w="1619" w:type="dxa"/>
            <w:tcBorders>
              <w:top w:val="single" w:sz="4" w:space="0" w:color="auto"/>
            </w:tcBorders>
          </w:tcPr>
          <w:p w14:paraId="78D47F8E" w14:textId="77777777" w:rsidR="007577D8" w:rsidRPr="0074106D" w:rsidRDefault="007577D8" w:rsidP="006969C9">
            <w:pPr>
              <w:autoSpaceDE w:val="0"/>
              <w:autoSpaceDN w:val="0"/>
              <w:adjustRightInd w:val="0"/>
              <w:ind w:firstLine="0"/>
            </w:pPr>
            <w:r w:rsidRPr="0074106D">
              <w:t>(подпись)</w:t>
            </w:r>
          </w:p>
        </w:tc>
        <w:tc>
          <w:tcPr>
            <w:tcW w:w="404" w:type="dxa"/>
          </w:tcPr>
          <w:p w14:paraId="0B2E5882" w14:textId="77777777" w:rsidR="007577D8" w:rsidRPr="0074106D" w:rsidRDefault="007577D8" w:rsidP="006969C9">
            <w:pPr>
              <w:autoSpaceDE w:val="0"/>
              <w:autoSpaceDN w:val="0"/>
              <w:adjustRightInd w:val="0"/>
              <w:ind w:firstLine="0"/>
            </w:pPr>
          </w:p>
        </w:tc>
        <w:tc>
          <w:tcPr>
            <w:tcW w:w="4126" w:type="dxa"/>
            <w:tcBorders>
              <w:top w:val="single" w:sz="4" w:space="0" w:color="auto"/>
            </w:tcBorders>
          </w:tcPr>
          <w:p w14:paraId="0C0638B0" w14:textId="77777777" w:rsidR="007577D8" w:rsidRPr="0074106D" w:rsidRDefault="007577D8" w:rsidP="006969C9">
            <w:pPr>
              <w:autoSpaceDE w:val="0"/>
              <w:autoSpaceDN w:val="0"/>
              <w:adjustRightInd w:val="0"/>
              <w:ind w:firstLine="540"/>
              <w:jc w:val="both"/>
            </w:pPr>
            <w:r w:rsidRPr="0074106D">
              <w:t>(фамилия, имя, отчество</w:t>
            </w:r>
          </w:p>
          <w:p w14:paraId="65B97A06" w14:textId="77777777" w:rsidR="007577D8" w:rsidRPr="0074106D" w:rsidRDefault="007577D8" w:rsidP="006969C9">
            <w:pPr>
              <w:autoSpaceDE w:val="0"/>
              <w:autoSpaceDN w:val="0"/>
              <w:adjustRightInd w:val="0"/>
              <w:ind w:firstLine="540"/>
              <w:jc w:val="both"/>
            </w:pPr>
            <w:r w:rsidRPr="0074106D">
              <w:t>(последнее - при наличии))</w:t>
            </w:r>
          </w:p>
        </w:tc>
      </w:tr>
    </w:tbl>
    <w:p w14:paraId="4E6FCDC7" w14:textId="77777777" w:rsidR="007577D8" w:rsidRDefault="007577D8" w:rsidP="007577D8">
      <w:pPr>
        <w:autoSpaceDE w:val="0"/>
        <w:autoSpaceDN w:val="0"/>
        <w:adjustRightInd w:val="0"/>
        <w:ind w:firstLine="0"/>
        <w:jc w:val="both"/>
        <w:rPr>
          <w:sz w:val="28"/>
          <w:szCs w:val="28"/>
        </w:rPr>
      </w:pPr>
    </w:p>
    <w:p w14:paraId="32363C36"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65B0B330"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46D734E5"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491503B7"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463C6B1B"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16E5CCAB"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08E97824"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7FB2C382"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0803488B"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0102A8C8"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5E11C18B"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6A3AD6DF" w14:textId="77777777" w:rsidR="007577D8" w:rsidRDefault="007577D8" w:rsidP="007577D8">
      <w:pPr>
        <w:tabs>
          <w:tab w:val="left" w:pos="142"/>
          <w:tab w:val="left" w:pos="284"/>
        </w:tabs>
        <w:ind w:firstLine="0"/>
        <w:jc w:val="right"/>
        <w:rPr>
          <w:bCs/>
          <w:sz w:val="20"/>
          <w:szCs w:val="20"/>
          <w:highlight w:val="yellow"/>
        </w:rPr>
      </w:pPr>
    </w:p>
    <w:p w14:paraId="6E522B76" w14:textId="77777777" w:rsidR="007577D8" w:rsidRPr="00536D7A" w:rsidRDefault="007577D8" w:rsidP="007577D8">
      <w:pPr>
        <w:tabs>
          <w:tab w:val="left" w:pos="142"/>
          <w:tab w:val="left" w:pos="284"/>
        </w:tabs>
        <w:ind w:firstLine="0"/>
        <w:jc w:val="right"/>
        <w:rPr>
          <w:bCs/>
          <w:sz w:val="28"/>
          <w:szCs w:val="28"/>
        </w:rPr>
      </w:pPr>
      <w:r w:rsidRPr="00536D7A">
        <w:rPr>
          <w:bCs/>
          <w:sz w:val="28"/>
          <w:szCs w:val="28"/>
        </w:rPr>
        <w:t xml:space="preserve">Приложение </w:t>
      </w:r>
      <w:r>
        <w:rPr>
          <w:bCs/>
          <w:sz w:val="28"/>
          <w:szCs w:val="28"/>
        </w:rPr>
        <w:t>6</w:t>
      </w:r>
      <w:r w:rsidRPr="00536D7A">
        <w:rPr>
          <w:bCs/>
          <w:sz w:val="28"/>
          <w:szCs w:val="28"/>
        </w:rPr>
        <w:t xml:space="preserve"> </w:t>
      </w:r>
    </w:p>
    <w:p w14:paraId="615A30C5" w14:textId="77777777" w:rsidR="007577D8" w:rsidRPr="00D3089E" w:rsidRDefault="007577D8" w:rsidP="007577D8">
      <w:pPr>
        <w:tabs>
          <w:tab w:val="left" w:pos="142"/>
          <w:tab w:val="left" w:pos="284"/>
        </w:tabs>
        <w:ind w:firstLine="0"/>
        <w:jc w:val="right"/>
        <w:rPr>
          <w:sz w:val="20"/>
          <w:szCs w:val="20"/>
        </w:rPr>
      </w:pPr>
      <w:r w:rsidRPr="00536D7A">
        <w:rPr>
          <w:sz w:val="28"/>
          <w:szCs w:val="28"/>
        </w:rPr>
        <w:t>к Административному регламенту</w:t>
      </w:r>
      <w:r w:rsidRPr="00D3089E">
        <w:rPr>
          <w:sz w:val="20"/>
          <w:szCs w:val="20"/>
        </w:rPr>
        <w:t xml:space="preserve"> </w:t>
      </w:r>
    </w:p>
    <w:p w14:paraId="5C0DECC7" w14:textId="77777777" w:rsidR="007577D8" w:rsidRPr="00662C35" w:rsidRDefault="007577D8" w:rsidP="007577D8">
      <w:pPr>
        <w:tabs>
          <w:tab w:val="left" w:pos="142"/>
          <w:tab w:val="left" w:pos="284"/>
        </w:tabs>
        <w:ind w:firstLine="0"/>
        <w:jc w:val="right"/>
        <w:rPr>
          <w:rFonts w:eastAsia="Calibri"/>
          <w:sz w:val="20"/>
          <w:szCs w:val="28"/>
          <w:highlight w:val="yellow"/>
        </w:rPr>
      </w:pPr>
    </w:p>
    <w:p w14:paraId="1D4167C3" w14:textId="77777777" w:rsidR="007577D8" w:rsidRPr="00662C35" w:rsidRDefault="007577D8" w:rsidP="007577D8">
      <w:pPr>
        <w:autoSpaceDE w:val="0"/>
        <w:autoSpaceDN w:val="0"/>
        <w:adjustRightInd w:val="0"/>
        <w:ind w:firstLine="0"/>
        <w:rPr>
          <w:sz w:val="28"/>
          <w:szCs w:val="28"/>
          <w:highlight w:val="yellow"/>
        </w:rPr>
      </w:pPr>
    </w:p>
    <w:p w14:paraId="713652AB" w14:textId="77777777" w:rsidR="007577D8" w:rsidRPr="00662C35" w:rsidRDefault="007577D8" w:rsidP="007577D8">
      <w:pPr>
        <w:autoSpaceDE w:val="0"/>
        <w:autoSpaceDN w:val="0"/>
        <w:adjustRightInd w:val="0"/>
        <w:ind w:firstLine="0"/>
        <w:rPr>
          <w:sz w:val="28"/>
          <w:szCs w:val="28"/>
          <w:highlight w:val="yellow"/>
        </w:rPr>
      </w:pPr>
    </w:p>
    <w:p w14:paraId="4C0E581E" w14:textId="77777777" w:rsidR="007577D8" w:rsidRPr="00913899" w:rsidRDefault="007577D8" w:rsidP="007577D8">
      <w:pPr>
        <w:autoSpaceDE w:val="0"/>
        <w:autoSpaceDN w:val="0"/>
        <w:adjustRightInd w:val="0"/>
        <w:ind w:firstLine="0"/>
        <w:rPr>
          <w:sz w:val="28"/>
          <w:szCs w:val="28"/>
        </w:rPr>
      </w:pPr>
      <w:r w:rsidRPr="00913899">
        <w:rPr>
          <w:sz w:val="28"/>
          <w:szCs w:val="28"/>
        </w:rPr>
        <w:t>РЕШЕНИЕ</w:t>
      </w:r>
    </w:p>
    <w:p w14:paraId="5D574340" w14:textId="77777777" w:rsidR="007577D8" w:rsidRPr="00913899" w:rsidRDefault="007577D8" w:rsidP="007577D8">
      <w:pPr>
        <w:autoSpaceDE w:val="0"/>
        <w:autoSpaceDN w:val="0"/>
        <w:adjustRightInd w:val="0"/>
        <w:ind w:firstLine="0"/>
        <w:rPr>
          <w:sz w:val="28"/>
          <w:szCs w:val="28"/>
        </w:rPr>
      </w:pPr>
      <w:r w:rsidRPr="00913899">
        <w:rPr>
          <w:sz w:val="28"/>
          <w:szCs w:val="28"/>
        </w:rPr>
        <w:t>об отказе в приеме документов, необходимых</w:t>
      </w:r>
    </w:p>
    <w:p w14:paraId="77BBCB9C" w14:textId="77777777" w:rsidR="007577D8" w:rsidRPr="00913899" w:rsidRDefault="007577D8" w:rsidP="007577D8">
      <w:pPr>
        <w:autoSpaceDE w:val="0"/>
        <w:autoSpaceDN w:val="0"/>
        <w:adjustRightInd w:val="0"/>
        <w:ind w:firstLine="0"/>
        <w:rPr>
          <w:sz w:val="28"/>
          <w:szCs w:val="28"/>
        </w:rPr>
      </w:pPr>
      <w:r w:rsidRPr="00913899">
        <w:rPr>
          <w:sz w:val="28"/>
          <w:szCs w:val="28"/>
        </w:rPr>
        <w:t>для предоставления услуги</w:t>
      </w:r>
    </w:p>
    <w:p w14:paraId="7A7F05F2" w14:textId="77777777" w:rsidR="007577D8" w:rsidRPr="00913899" w:rsidRDefault="007577D8" w:rsidP="007577D8">
      <w:pPr>
        <w:autoSpaceDE w:val="0"/>
        <w:autoSpaceDN w:val="0"/>
        <w:adjustRightInd w:val="0"/>
        <w:ind w:firstLine="0"/>
        <w:jc w:val="left"/>
        <w:outlineLvl w:val="0"/>
        <w:rPr>
          <w:sz w:val="28"/>
          <w:szCs w:val="28"/>
        </w:rPr>
      </w:pPr>
    </w:p>
    <w:tbl>
      <w:tblPr>
        <w:tblW w:w="5000" w:type="pct"/>
        <w:tblCellMar>
          <w:left w:w="0" w:type="dxa"/>
          <w:right w:w="0" w:type="dxa"/>
        </w:tblCellMar>
        <w:tblLook w:val="0000" w:firstRow="0" w:lastRow="0" w:firstColumn="0" w:lastColumn="0" w:noHBand="0" w:noVBand="0"/>
      </w:tblPr>
      <w:tblGrid>
        <w:gridCol w:w="4835"/>
        <w:gridCol w:w="4803"/>
      </w:tblGrid>
      <w:tr w:rsidR="007577D8" w:rsidRPr="00913899" w14:paraId="4A54BEA7" w14:textId="77777777" w:rsidTr="006969C9">
        <w:tc>
          <w:tcPr>
            <w:tcW w:w="5102" w:type="dxa"/>
          </w:tcPr>
          <w:p w14:paraId="761412DE" w14:textId="77777777" w:rsidR="007577D8" w:rsidRPr="00913899" w:rsidRDefault="007577D8" w:rsidP="006969C9">
            <w:pPr>
              <w:autoSpaceDE w:val="0"/>
              <w:autoSpaceDN w:val="0"/>
              <w:adjustRightInd w:val="0"/>
              <w:ind w:firstLine="540"/>
              <w:jc w:val="left"/>
              <w:rPr>
                <w:sz w:val="28"/>
                <w:szCs w:val="28"/>
              </w:rPr>
            </w:pPr>
            <w:r w:rsidRPr="00913899">
              <w:rPr>
                <w:sz w:val="28"/>
                <w:szCs w:val="28"/>
              </w:rPr>
              <w:t>от ______________</w:t>
            </w:r>
          </w:p>
        </w:tc>
        <w:tc>
          <w:tcPr>
            <w:tcW w:w="5102" w:type="dxa"/>
          </w:tcPr>
          <w:p w14:paraId="7B24B586" w14:textId="77777777" w:rsidR="007577D8" w:rsidRPr="00913899" w:rsidRDefault="007577D8" w:rsidP="006969C9">
            <w:pPr>
              <w:autoSpaceDE w:val="0"/>
              <w:autoSpaceDN w:val="0"/>
              <w:adjustRightInd w:val="0"/>
              <w:ind w:firstLine="540"/>
              <w:jc w:val="right"/>
              <w:rPr>
                <w:sz w:val="28"/>
                <w:szCs w:val="28"/>
              </w:rPr>
            </w:pPr>
            <w:r w:rsidRPr="00913899">
              <w:rPr>
                <w:sz w:val="28"/>
                <w:szCs w:val="28"/>
              </w:rPr>
              <w:t>№ ____________</w:t>
            </w:r>
          </w:p>
        </w:tc>
      </w:tr>
    </w:tbl>
    <w:p w14:paraId="3022F8F1" w14:textId="77777777" w:rsidR="007577D8" w:rsidRPr="00913899" w:rsidRDefault="007577D8" w:rsidP="007577D8">
      <w:pPr>
        <w:autoSpaceDE w:val="0"/>
        <w:autoSpaceDN w:val="0"/>
        <w:adjustRightInd w:val="0"/>
        <w:spacing w:before="200"/>
        <w:ind w:firstLine="540"/>
        <w:jc w:val="both"/>
        <w:rPr>
          <w:sz w:val="28"/>
          <w:szCs w:val="28"/>
        </w:rPr>
      </w:pPr>
      <w:r w:rsidRPr="00913899">
        <w:rPr>
          <w:sz w:val="28"/>
          <w:szCs w:val="28"/>
        </w:rPr>
        <w:t xml:space="preserve">По результатам рассмотрения заявления от ____________ № _______ </w:t>
      </w:r>
      <w:r>
        <w:rPr>
          <w:sz w:val="28"/>
          <w:szCs w:val="28"/>
        </w:rPr>
        <w:br/>
      </w:r>
      <w:r w:rsidRPr="00913899">
        <w:rPr>
          <w:sz w:val="28"/>
          <w:szCs w:val="28"/>
        </w:rPr>
        <w:t xml:space="preserve">на предоставление услуги </w:t>
      </w:r>
      <w:r>
        <w:rPr>
          <w:sz w:val="28"/>
          <w:szCs w:val="28"/>
        </w:rPr>
        <w:t>«</w:t>
      </w:r>
      <w:r w:rsidRPr="00913899">
        <w:rPr>
          <w:sz w:val="28"/>
          <w:szCs w:val="28"/>
        </w:rPr>
        <w:t>Установка информационной вывески, согласование дизайн-проекта размещения вывески</w:t>
      </w:r>
      <w:r>
        <w:rPr>
          <w:sz w:val="28"/>
          <w:szCs w:val="28"/>
        </w:rPr>
        <w:t>»</w:t>
      </w:r>
      <w:r w:rsidRPr="00913899">
        <w:rPr>
          <w:sz w:val="28"/>
          <w:szCs w:val="28"/>
        </w:rPr>
        <w:t xml:space="preserve"> принято решение об отказе в приеме документов, необходимых для предоставления услуги, по следующим основаниям:</w:t>
      </w:r>
    </w:p>
    <w:p w14:paraId="48B4FB16" w14:textId="77777777" w:rsidR="007577D8" w:rsidRPr="00913899" w:rsidRDefault="007577D8" w:rsidP="007577D8">
      <w:pPr>
        <w:autoSpaceDE w:val="0"/>
        <w:autoSpaceDN w:val="0"/>
        <w:adjustRightInd w:val="0"/>
        <w:ind w:firstLine="540"/>
        <w:jc w:val="both"/>
        <w:rPr>
          <w:sz w:val="28"/>
          <w:szCs w:val="28"/>
        </w:rPr>
      </w:pPr>
    </w:p>
    <w:p w14:paraId="6211440C" w14:textId="77777777" w:rsidR="007577D8" w:rsidRPr="00913899" w:rsidRDefault="007577D8" w:rsidP="007577D8">
      <w:pPr>
        <w:autoSpaceDE w:val="0"/>
        <w:autoSpaceDN w:val="0"/>
        <w:adjustRightInd w:val="0"/>
        <w:ind w:firstLine="540"/>
        <w:jc w:val="both"/>
        <w:rPr>
          <w:sz w:val="28"/>
          <w:szCs w:val="28"/>
        </w:rPr>
      </w:pPr>
    </w:p>
    <w:p w14:paraId="4B6C5E05" w14:textId="77777777" w:rsidR="007577D8" w:rsidRPr="00913899" w:rsidRDefault="007577D8" w:rsidP="007577D8">
      <w:pPr>
        <w:autoSpaceDE w:val="0"/>
        <w:autoSpaceDN w:val="0"/>
        <w:adjustRightInd w:val="0"/>
        <w:ind w:firstLine="540"/>
        <w:jc w:val="both"/>
        <w:rPr>
          <w:sz w:val="28"/>
          <w:szCs w:val="28"/>
        </w:rPr>
      </w:pPr>
    </w:p>
    <w:p w14:paraId="175FC19B" w14:textId="77777777" w:rsidR="007577D8" w:rsidRPr="00913899" w:rsidRDefault="007577D8" w:rsidP="007577D8">
      <w:pPr>
        <w:autoSpaceDE w:val="0"/>
        <w:autoSpaceDN w:val="0"/>
        <w:adjustRightInd w:val="0"/>
        <w:ind w:firstLine="540"/>
        <w:jc w:val="both"/>
        <w:rPr>
          <w:sz w:val="28"/>
          <w:szCs w:val="28"/>
        </w:rPr>
      </w:pPr>
      <w:r w:rsidRPr="00913899">
        <w:rPr>
          <w:sz w:val="28"/>
          <w:szCs w:val="28"/>
        </w:rPr>
        <w:t>Дополнительная информация:</w:t>
      </w:r>
    </w:p>
    <w:p w14:paraId="4F931E57" w14:textId="77777777" w:rsidR="007577D8" w:rsidRPr="00913899" w:rsidRDefault="007577D8" w:rsidP="007577D8">
      <w:pPr>
        <w:autoSpaceDE w:val="0"/>
        <w:autoSpaceDN w:val="0"/>
        <w:adjustRightInd w:val="0"/>
        <w:ind w:firstLine="540"/>
        <w:jc w:val="both"/>
        <w:rPr>
          <w:sz w:val="28"/>
          <w:szCs w:val="28"/>
        </w:rPr>
      </w:pPr>
    </w:p>
    <w:p w14:paraId="59FFD0F0" w14:textId="77777777" w:rsidR="007577D8" w:rsidRPr="00913899" w:rsidRDefault="007577D8" w:rsidP="007577D8">
      <w:pPr>
        <w:autoSpaceDE w:val="0"/>
        <w:autoSpaceDN w:val="0"/>
        <w:adjustRightInd w:val="0"/>
        <w:ind w:firstLine="540"/>
        <w:jc w:val="both"/>
        <w:rPr>
          <w:sz w:val="28"/>
          <w:szCs w:val="28"/>
        </w:rPr>
      </w:pPr>
    </w:p>
    <w:p w14:paraId="45FF5F27" w14:textId="77777777" w:rsidR="007577D8" w:rsidRPr="00913899" w:rsidRDefault="007577D8" w:rsidP="007577D8">
      <w:pPr>
        <w:autoSpaceDE w:val="0"/>
        <w:autoSpaceDN w:val="0"/>
        <w:adjustRightInd w:val="0"/>
        <w:ind w:firstLine="540"/>
        <w:jc w:val="both"/>
        <w:rPr>
          <w:sz w:val="28"/>
          <w:szCs w:val="28"/>
        </w:rPr>
      </w:pPr>
      <w:r w:rsidRPr="00913899">
        <w:rPr>
          <w:sz w:val="28"/>
          <w:szCs w:val="28"/>
        </w:rPr>
        <w:t xml:space="preserve">Вы вправе повторно обратиться в уполномоченный орган с заявлением </w:t>
      </w:r>
      <w:r>
        <w:rPr>
          <w:sz w:val="28"/>
          <w:szCs w:val="28"/>
        </w:rPr>
        <w:br/>
      </w:r>
      <w:r w:rsidRPr="00913899">
        <w:rPr>
          <w:sz w:val="28"/>
          <w:szCs w:val="28"/>
        </w:rPr>
        <w:t>о предоставлении услуги после устранения указанных нарушений.</w:t>
      </w:r>
    </w:p>
    <w:p w14:paraId="70F23E72" w14:textId="77777777" w:rsidR="007577D8" w:rsidRPr="00913899" w:rsidRDefault="007577D8" w:rsidP="007577D8">
      <w:pPr>
        <w:autoSpaceDE w:val="0"/>
        <w:autoSpaceDN w:val="0"/>
        <w:adjustRightInd w:val="0"/>
        <w:spacing w:before="200"/>
        <w:ind w:firstLine="540"/>
        <w:jc w:val="both"/>
        <w:rPr>
          <w:sz w:val="28"/>
          <w:szCs w:val="28"/>
        </w:rPr>
      </w:pPr>
      <w:r w:rsidRPr="00913899">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18528F1B" w14:textId="77777777" w:rsidR="007577D8" w:rsidRPr="00913899" w:rsidRDefault="007577D8" w:rsidP="007577D8">
      <w:pPr>
        <w:autoSpaceDE w:val="0"/>
        <w:autoSpaceDN w:val="0"/>
        <w:adjustRightInd w:val="0"/>
        <w:ind w:firstLine="540"/>
        <w:jc w:val="both"/>
        <w:rPr>
          <w:sz w:val="28"/>
          <w:szCs w:val="28"/>
        </w:rPr>
      </w:pPr>
    </w:p>
    <w:p w14:paraId="3248C3AB" w14:textId="77777777" w:rsidR="007577D8" w:rsidRPr="00913899" w:rsidRDefault="007577D8" w:rsidP="007577D8">
      <w:pPr>
        <w:autoSpaceDE w:val="0"/>
        <w:autoSpaceDN w:val="0"/>
        <w:adjustRightInd w:val="0"/>
        <w:ind w:firstLine="540"/>
        <w:jc w:val="both"/>
        <w:rPr>
          <w:sz w:val="28"/>
          <w:szCs w:val="28"/>
        </w:rPr>
      </w:pPr>
    </w:p>
    <w:p w14:paraId="2C874E30" w14:textId="77777777" w:rsidR="007577D8" w:rsidRPr="00913899" w:rsidRDefault="007577D8" w:rsidP="007577D8">
      <w:pPr>
        <w:autoSpaceDE w:val="0"/>
        <w:autoSpaceDN w:val="0"/>
        <w:adjustRightInd w:val="0"/>
        <w:ind w:firstLine="540"/>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7577D8" w:rsidRPr="00913899" w14:paraId="32E67472" w14:textId="77777777" w:rsidTr="006969C9">
        <w:tc>
          <w:tcPr>
            <w:tcW w:w="2503" w:type="dxa"/>
            <w:tcBorders>
              <w:bottom w:val="single" w:sz="4" w:space="0" w:color="auto"/>
            </w:tcBorders>
          </w:tcPr>
          <w:p w14:paraId="5DCF63D3" w14:textId="77777777" w:rsidR="007577D8" w:rsidRPr="00913899" w:rsidRDefault="007577D8" w:rsidP="006969C9">
            <w:pPr>
              <w:autoSpaceDE w:val="0"/>
              <w:autoSpaceDN w:val="0"/>
              <w:adjustRightInd w:val="0"/>
              <w:ind w:firstLine="0"/>
              <w:rPr>
                <w:sz w:val="28"/>
                <w:szCs w:val="28"/>
              </w:rPr>
            </w:pPr>
          </w:p>
        </w:tc>
        <w:tc>
          <w:tcPr>
            <w:tcW w:w="419" w:type="dxa"/>
          </w:tcPr>
          <w:p w14:paraId="78356E11" w14:textId="77777777" w:rsidR="007577D8" w:rsidRPr="00913899" w:rsidRDefault="007577D8" w:rsidP="006969C9">
            <w:pPr>
              <w:autoSpaceDE w:val="0"/>
              <w:autoSpaceDN w:val="0"/>
              <w:adjustRightInd w:val="0"/>
              <w:ind w:firstLine="0"/>
              <w:rPr>
                <w:sz w:val="28"/>
                <w:szCs w:val="28"/>
              </w:rPr>
            </w:pPr>
          </w:p>
        </w:tc>
        <w:tc>
          <w:tcPr>
            <w:tcW w:w="1619" w:type="dxa"/>
            <w:tcBorders>
              <w:bottom w:val="single" w:sz="4" w:space="0" w:color="auto"/>
            </w:tcBorders>
          </w:tcPr>
          <w:p w14:paraId="34CC68E7" w14:textId="77777777" w:rsidR="007577D8" w:rsidRPr="00913899" w:rsidRDefault="007577D8" w:rsidP="006969C9">
            <w:pPr>
              <w:autoSpaceDE w:val="0"/>
              <w:autoSpaceDN w:val="0"/>
              <w:adjustRightInd w:val="0"/>
              <w:ind w:firstLine="0"/>
              <w:rPr>
                <w:sz w:val="28"/>
                <w:szCs w:val="28"/>
              </w:rPr>
            </w:pPr>
          </w:p>
        </w:tc>
        <w:tc>
          <w:tcPr>
            <w:tcW w:w="404" w:type="dxa"/>
          </w:tcPr>
          <w:p w14:paraId="20E140F5" w14:textId="77777777" w:rsidR="007577D8" w:rsidRPr="00913899" w:rsidRDefault="007577D8" w:rsidP="006969C9">
            <w:pPr>
              <w:autoSpaceDE w:val="0"/>
              <w:autoSpaceDN w:val="0"/>
              <w:adjustRightInd w:val="0"/>
              <w:ind w:firstLine="0"/>
              <w:rPr>
                <w:sz w:val="28"/>
                <w:szCs w:val="28"/>
              </w:rPr>
            </w:pPr>
          </w:p>
        </w:tc>
        <w:tc>
          <w:tcPr>
            <w:tcW w:w="4126" w:type="dxa"/>
            <w:tcBorders>
              <w:bottom w:val="single" w:sz="4" w:space="0" w:color="auto"/>
            </w:tcBorders>
          </w:tcPr>
          <w:p w14:paraId="7C85C513" w14:textId="77777777" w:rsidR="007577D8" w:rsidRPr="00913899" w:rsidRDefault="007577D8" w:rsidP="006969C9">
            <w:pPr>
              <w:autoSpaceDE w:val="0"/>
              <w:autoSpaceDN w:val="0"/>
              <w:adjustRightInd w:val="0"/>
              <w:ind w:firstLine="0"/>
              <w:rPr>
                <w:sz w:val="28"/>
                <w:szCs w:val="28"/>
              </w:rPr>
            </w:pPr>
          </w:p>
        </w:tc>
      </w:tr>
      <w:tr w:rsidR="007577D8" w:rsidRPr="00662C35" w14:paraId="739D2E29" w14:textId="77777777" w:rsidTr="006969C9">
        <w:tc>
          <w:tcPr>
            <w:tcW w:w="2503" w:type="dxa"/>
            <w:tcBorders>
              <w:top w:val="single" w:sz="4" w:space="0" w:color="auto"/>
            </w:tcBorders>
          </w:tcPr>
          <w:p w14:paraId="4E0E0DB5" w14:textId="77777777" w:rsidR="007577D8" w:rsidRPr="0074106D" w:rsidRDefault="007577D8" w:rsidP="006969C9">
            <w:pPr>
              <w:autoSpaceDE w:val="0"/>
              <w:autoSpaceDN w:val="0"/>
              <w:adjustRightInd w:val="0"/>
              <w:ind w:firstLine="0"/>
            </w:pPr>
            <w:r w:rsidRPr="0074106D">
              <w:t>(должность)</w:t>
            </w:r>
          </w:p>
        </w:tc>
        <w:tc>
          <w:tcPr>
            <w:tcW w:w="419" w:type="dxa"/>
          </w:tcPr>
          <w:p w14:paraId="0C30BFDC" w14:textId="77777777" w:rsidR="007577D8" w:rsidRPr="0074106D" w:rsidRDefault="007577D8" w:rsidP="006969C9">
            <w:pPr>
              <w:autoSpaceDE w:val="0"/>
              <w:autoSpaceDN w:val="0"/>
              <w:adjustRightInd w:val="0"/>
              <w:ind w:firstLine="0"/>
            </w:pPr>
          </w:p>
        </w:tc>
        <w:tc>
          <w:tcPr>
            <w:tcW w:w="1619" w:type="dxa"/>
            <w:tcBorders>
              <w:top w:val="single" w:sz="4" w:space="0" w:color="auto"/>
            </w:tcBorders>
          </w:tcPr>
          <w:p w14:paraId="453D0C00" w14:textId="77777777" w:rsidR="007577D8" w:rsidRPr="0074106D" w:rsidRDefault="007577D8" w:rsidP="006969C9">
            <w:pPr>
              <w:autoSpaceDE w:val="0"/>
              <w:autoSpaceDN w:val="0"/>
              <w:adjustRightInd w:val="0"/>
              <w:ind w:firstLine="0"/>
            </w:pPr>
            <w:r w:rsidRPr="0074106D">
              <w:t>(подпись)</w:t>
            </w:r>
          </w:p>
        </w:tc>
        <w:tc>
          <w:tcPr>
            <w:tcW w:w="404" w:type="dxa"/>
          </w:tcPr>
          <w:p w14:paraId="520234DD" w14:textId="77777777" w:rsidR="007577D8" w:rsidRPr="0074106D" w:rsidRDefault="007577D8" w:rsidP="006969C9">
            <w:pPr>
              <w:autoSpaceDE w:val="0"/>
              <w:autoSpaceDN w:val="0"/>
              <w:adjustRightInd w:val="0"/>
              <w:ind w:firstLine="0"/>
            </w:pPr>
          </w:p>
        </w:tc>
        <w:tc>
          <w:tcPr>
            <w:tcW w:w="4126" w:type="dxa"/>
            <w:tcBorders>
              <w:top w:val="single" w:sz="4" w:space="0" w:color="auto"/>
            </w:tcBorders>
          </w:tcPr>
          <w:p w14:paraId="39B2EC76" w14:textId="77777777" w:rsidR="007577D8" w:rsidRPr="0074106D" w:rsidRDefault="007577D8" w:rsidP="006969C9">
            <w:pPr>
              <w:autoSpaceDE w:val="0"/>
              <w:autoSpaceDN w:val="0"/>
              <w:adjustRightInd w:val="0"/>
              <w:ind w:firstLine="540"/>
              <w:jc w:val="both"/>
            </w:pPr>
            <w:r w:rsidRPr="0074106D">
              <w:t>(фамилия, имя, отчество</w:t>
            </w:r>
          </w:p>
          <w:p w14:paraId="20262D1B" w14:textId="77777777" w:rsidR="007577D8" w:rsidRPr="0074106D" w:rsidRDefault="007577D8" w:rsidP="006969C9">
            <w:pPr>
              <w:autoSpaceDE w:val="0"/>
              <w:autoSpaceDN w:val="0"/>
              <w:adjustRightInd w:val="0"/>
              <w:ind w:firstLine="540"/>
              <w:jc w:val="both"/>
            </w:pPr>
            <w:r w:rsidRPr="0074106D">
              <w:t>(последнее - при наличии)</w:t>
            </w:r>
          </w:p>
        </w:tc>
      </w:tr>
    </w:tbl>
    <w:p w14:paraId="7000D46D" w14:textId="77777777" w:rsidR="007577D8" w:rsidRPr="00662C35" w:rsidRDefault="007577D8" w:rsidP="007577D8">
      <w:pPr>
        <w:autoSpaceDE w:val="0"/>
        <w:autoSpaceDN w:val="0"/>
        <w:adjustRightInd w:val="0"/>
        <w:ind w:firstLine="0"/>
        <w:jc w:val="left"/>
        <w:rPr>
          <w:sz w:val="28"/>
          <w:szCs w:val="28"/>
        </w:rPr>
      </w:pPr>
    </w:p>
    <w:p w14:paraId="6AE24B69" w14:textId="77777777" w:rsidR="007577D8" w:rsidRPr="00662C35" w:rsidRDefault="007577D8" w:rsidP="007577D8">
      <w:pPr>
        <w:tabs>
          <w:tab w:val="left" w:pos="142"/>
          <w:tab w:val="left" w:pos="284"/>
        </w:tabs>
        <w:ind w:firstLine="0"/>
        <w:jc w:val="right"/>
        <w:rPr>
          <w:rFonts w:eastAsia="Calibri"/>
          <w:sz w:val="28"/>
          <w:szCs w:val="28"/>
        </w:rPr>
      </w:pPr>
      <w:r w:rsidRPr="00662C35">
        <w:rPr>
          <w:rFonts w:eastAsia="Calibri"/>
          <w:sz w:val="28"/>
          <w:szCs w:val="28"/>
        </w:rPr>
        <w:t xml:space="preserve"> </w:t>
      </w:r>
    </w:p>
    <w:p w14:paraId="0673F80E"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29FFDCC5"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57C5476F"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46524D4F"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5E6C9D53"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07DC59E3"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2B71200D"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2DE74A3F"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1D181D38"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4125A803"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5CAB5D8B"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35309143" w14:textId="77777777" w:rsidR="007577D8" w:rsidRPr="00536D7A" w:rsidRDefault="007577D8" w:rsidP="007577D8">
      <w:pPr>
        <w:tabs>
          <w:tab w:val="left" w:pos="142"/>
          <w:tab w:val="left" w:pos="284"/>
        </w:tabs>
        <w:ind w:firstLine="0"/>
        <w:jc w:val="right"/>
        <w:rPr>
          <w:bCs/>
          <w:sz w:val="28"/>
          <w:szCs w:val="28"/>
        </w:rPr>
      </w:pPr>
      <w:r w:rsidRPr="00536D7A">
        <w:rPr>
          <w:bCs/>
          <w:sz w:val="28"/>
          <w:szCs w:val="28"/>
        </w:rPr>
        <w:t xml:space="preserve">Приложение </w:t>
      </w:r>
      <w:r>
        <w:rPr>
          <w:bCs/>
          <w:sz w:val="28"/>
          <w:szCs w:val="28"/>
        </w:rPr>
        <w:t>7</w:t>
      </w:r>
      <w:r w:rsidRPr="00536D7A">
        <w:rPr>
          <w:bCs/>
          <w:sz w:val="28"/>
          <w:szCs w:val="28"/>
        </w:rPr>
        <w:t xml:space="preserve"> </w:t>
      </w:r>
    </w:p>
    <w:p w14:paraId="2341832B" w14:textId="77777777" w:rsidR="007577D8" w:rsidRPr="00D3089E" w:rsidRDefault="007577D8" w:rsidP="007577D8">
      <w:pPr>
        <w:tabs>
          <w:tab w:val="left" w:pos="142"/>
          <w:tab w:val="left" w:pos="284"/>
        </w:tabs>
        <w:ind w:firstLine="0"/>
        <w:jc w:val="right"/>
        <w:rPr>
          <w:sz w:val="20"/>
          <w:szCs w:val="20"/>
        </w:rPr>
      </w:pPr>
      <w:r w:rsidRPr="00536D7A">
        <w:rPr>
          <w:sz w:val="28"/>
          <w:szCs w:val="28"/>
        </w:rPr>
        <w:t>к Административному регламенту</w:t>
      </w:r>
      <w:r w:rsidRPr="00D3089E">
        <w:rPr>
          <w:sz w:val="20"/>
          <w:szCs w:val="20"/>
        </w:rPr>
        <w:t xml:space="preserve"> </w:t>
      </w:r>
    </w:p>
    <w:p w14:paraId="2351DB92" w14:textId="77777777" w:rsidR="007577D8" w:rsidRDefault="007577D8" w:rsidP="007577D8">
      <w:pPr>
        <w:pStyle w:val="formattext"/>
        <w:shd w:val="clear" w:color="auto" w:fill="FFFFFF"/>
        <w:spacing w:before="0" w:beforeAutospacing="0" w:after="0" w:afterAutospacing="0"/>
        <w:textAlignment w:val="baseline"/>
        <w:rPr>
          <w:rFonts w:eastAsia="Lucida Sans Unicode"/>
          <w:sz w:val="28"/>
          <w:szCs w:val="28"/>
          <w:lang w:eastAsia="hi-IN" w:bidi="hi-IN"/>
        </w:rPr>
      </w:pPr>
    </w:p>
    <w:p w14:paraId="16612671" w14:textId="77777777" w:rsidR="007577D8"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r>
        <w:rPr>
          <w:rFonts w:eastAsia="Lucida Sans Unicode"/>
          <w:sz w:val="28"/>
          <w:szCs w:val="28"/>
          <w:lang w:eastAsia="hi-IN" w:bidi="hi-IN"/>
        </w:rPr>
        <w:t xml:space="preserve">Муниципальная услуга </w:t>
      </w:r>
      <w:r w:rsidRPr="004729AF">
        <w:rPr>
          <w:rFonts w:eastAsia="Lucida Sans Unicode"/>
          <w:sz w:val="28"/>
          <w:szCs w:val="28"/>
          <w:lang w:eastAsia="hi-IN" w:bidi="hi-IN"/>
        </w:rPr>
        <w:t>«Установка информационной вывески, согласование дизайн-проекта размещения вывески»</w:t>
      </w:r>
      <w:r>
        <w:rPr>
          <w:rFonts w:eastAsia="Lucida Sans Unicode"/>
          <w:sz w:val="28"/>
          <w:szCs w:val="28"/>
          <w:lang w:eastAsia="hi-IN" w:bidi="hi-IN"/>
        </w:rPr>
        <w:t xml:space="preserve">, предоставляется отделом благоустройства администрации. </w:t>
      </w:r>
    </w:p>
    <w:p w14:paraId="280C6B95" w14:textId="77777777" w:rsidR="007577D8"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r>
        <w:rPr>
          <w:rFonts w:eastAsia="Lucida Sans Unicode"/>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eastAsia="Lucida Sans Unicode"/>
          <w:sz w:val="28"/>
          <w:szCs w:val="28"/>
          <w:lang w:eastAsia="hi-IN" w:bidi="hi-IN"/>
        </w:rPr>
        <w:t>г.п.им</w:t>
      </w:r>
      <w:proofErr w:type="spellEnd"/>
      <w:r>
        <w:rPr>
          <w:rFonts w:eastAsia="Lucida Sans Unicode"/>
          <w:sz w:val="28"/>
          <w:szCs w:val="28"/>
          <w:lang w:eastAsia="hi-IN" w:bidi="hi-IN"/>
        </w:rPr>
        <w:t>. Свердлова, мкрн 2, д. 5Б</w:t>
      </w:r>
    </w:p>
    <w:p w14:paraId="7F88053F" w14:textId="77777777" w:rsidR="007577D8"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r>
        <w:rPr>
          <w:rFonts w:eastAsia="Lucida Sans Unicode"/>
          <w:sz w:val="28"/>
          <w:szCs w:val="28"/>
          <w:lang w:eastAsia="hi-IN" w:bidi="hi-IN"/>
        </w:rPr>
        <w:t>Адрес электронной почты</w:t>
      </w:r>
      <w:r w:rsidRPr="0074106D">
        <w:rPr>
          <w:rFonts w:eastAsia="Lucida Sans Unicode"/>
          <w:sz w:val="28"/>
          <w:szCs w:val="28"/>
          <w:lang w:eastAsia="hi-IN" w:bidi="hi-IN"/>
        </w:rPr>
        <w:t xml:space="preserve">: </w:t>
      </w:r>
      <w:hyperlink r:id="rId17" w:history="1">
        <w:r w:rsidRPr="0074106D">
          <w:rPr>
            <w:rStyle w:val="af8"/>
            <w:rFonts w:eastAsia="Lucida Sans Unicode"/>
            <w:sz w:val="28"/>
            <w:szCs w:val="28"/>
            <w:lang w:val="en-US" w:eastAsia="hi-IN" w:bidi="hi-IN"/>
          </w:rPr>
          <w:t>info</w:t>
        </w:r>
        <w:r w:rsidRPr="0074106D">
          <w:rPr>
            <w:rStyle w:val="af8"/>
            <w:rFonts w:eastAsia="Lucida Sans Unicode"/>
            <w:sz w:val="28"/>
            <w:szCs w:val="28"/>
            <w:lang w:eastAsia="hi-IN" w:bidi="hi-IN"/>
          </w:rPr>
          <w:t>@</w:t>
        </w:r>
        <w:proofErr w:type="spellStart"/>
        <w:r w:rsidRPr="0074106D">
          <w:rPr>
            <w:rStyle w:val="af8"/>
            <w:rFonts w:eastAsia="Lucida Sans Unicode"/>
            <w:sz w:val="28"/>
            <w:szCs w:val="28"/>
            <w:lang w:val="en-US" w:eastAsia="hi-IN" w:bidi="hi-IN"/>
          </w:rPr>
          <w:t>sverdlovo</w:t>
        </w:r>
        <w:proofErr w:type="spellEnd"/>
        <w:r w:rsidRPr="0074106D">
          <w:rPr>
            <w:rStyle w:val="af8"/>
            <w:rFonts w:eastAsia="Lucida Sans Unicode"/>
            <w:sz w:val="28"/>
            <w:szCs w:val="28"/>
            <w:lang w:eastAsia="hi-IN" w:bidi="hi-IN"/>
          </w:rPr>
          <w:t>-</w:t>
        </w:r>
        <w:proofErr w:type="spellStart"/>
        <w:r w:rsidRPr="0074106D">
          <w:rPr>
            <w:rStyle w:val="af8"/>
            <w:rFonts w:eastAsia="Lucida Sans Unicode"/>
            <w:sz w:val="28"/>
            <w:szCs w:val="28"/>
            <w:lang w:val="en-US" w:eastAsia="hi-IN" w:bidi="hi-IN"/>
          </w:rPr>
          <w:t>adm</w:t>
        </w:r>
        <w:proofErr w:type="spellEnd"/>
        <w:r w:rsidRPr="0074106D">
          <w:rPr>
            <w:rStyle w:val="af8"/>
            <w:rFonts w:eastAsia="Lucida Sans Unicode"/>
            <w:sz w:val="28"/>
            <w:szCs w:val="28"/>
            <w:lang w:eastAsia="hi-IN" w:bidi="hi-IN"/>
          </w:rPr>
          <w:t>.</w:t>
        </w:r>
        <w:proofErr w:type="spellStart"/>
        <w:r w:rsidRPr="0074106D">
          <w:rPr>
            <w:rStyle w:val="af8"/>
            <w:rFonts w:eastAsia="Lucida Sans Unicode"/>
            <w:sz w:val="28"/>
            <w:szCs w:val="28"/>
            <w:lang w:val="en-US" w:eastAsia="hi-IN" w:bidi="hi-IN"/>
          </w:rPr>
          <w:t>ru</w:t>
        </w:r>
        <w:proofErr w:type="spellEnd"/>
      </w:hyperlink>
      <w:r w:rsidRPr="0074106D">
        <w:rPr>
          <w:rFonts w:eastAsia="Lucida Sans Unicode"/>
          <w:sz w:val="28"/>
          <w:szCs w:val="28"/>
          <w:lang w:eastAsia="hi-IN" w:bidi="hi-IN"/>
        </w:rPr>
        <w:t xml:space="preserve"> </w:t>
      </w:r>
    </w:p>
    <w:p w14:paraId="203E4517" w14:textId="77777777" w:rsidR="007577D8" w:rsidRPr="004729AF"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r>
        <w:rPr>
          <w:rFonts w:eastAsia="Lucida Sans Unicode"/>
          <w:sz w:val="28"/>
          <w:szCs w:val="28"/>
          <w:lang w:eastAsia="hi-IN" w:bidi="hi-IN"/>
        </w:rPr>
        <w:t xml:space="preserve">Сайт: </w:t>
      </w:r>
      <w:r>
        <w:rPr>
          <w:rFonts w:eastAsia="Lucida Sans Unicode"/>
          <w:sz w:val="28"/>
          <w:szCs w:val="28"/>
          <w:lang w:val="en-US" w:eastAsia="hi-IN" w:bidi="hi-IN"/>
        </w:rPr>
        <w:t>https</w:t>
      </w:r>
      <w:r>
        <w:rPr>
          <w:rFonts w:eastAsia="Lucida Sans Unicode"/>
          <w:sz w:val="28"/>
          <w:szCs w:val="28"/>
          <w:lang w:eastAsia="hi-IN" w:bidi="hi-IN"/>
        </w:rPr>
        <w:t>://</w:t>
      </w:r>
      <w:proofErr w:type="spellStart"/>
      <w:r>
        <w:rPr>
          <w:rFonts w:eastAsia="Lucida Sans Unicode"/>
          <w:sz w:val="28"/>
          <w:szCs w:val="28"/>
          <w:lang w:val="en-US" w:eastAsia="hi-IN" w:bidi="hi-IN"/>
        </w:rPr>
        <w:t>sverdlovo</w:t>
      </w:r>
      <w:proofErr w:type="spellEnd"/>
      <w:r w:rsidRPr="004729AF">
        <w:rPr>
          <w:rFonts w:eastAsia="Lucida Sans Unicode"/>
          <w:sz w:val="28"/>
          <w:szCs w:val="28"/>
          <w:lang w:eastAsia="hi-IN" w:bidi="hi-IN"/>
        </w:rPr>
        <w:t>-</w:t>
      </w:r>
      <w:proofErr w:type="spellStart"/>
      <w:r>
        <w:rPr>
          <w:rFonts w:eastAsia="Lucida Sans Unicode"/>
          <w:sz w:val="28"/>
          <w:szCs w:val="28"/>
          <w:lang w:val="en-US" w:eastAsia="hi-IN" w:bidi="hi-IN"/>
        </w:rPr>
        <w:t>adm</w:t>
      </w:r>
      <w:proofErr w:type="spellEnd"/>
      <w:r w:rsidRPr="004729AF">
        <w:rPr>
          <w:rFonts w:eastAsia="Lucida Sans Unicode"/>
          <w:sz w:val="28"/>
          <w:szCs w:val="28"/>
          <w:lang w:eastAsia="hi-IN" w:bidi="hi-IN"/>
        </w:rPr>
        <w:t>.</w:t>
      </w:r>
      <w:proofErr w:type="spellStart"/>
      <w:r>
        <w:rPr>
          <w:rFonts w:eastAsia="Lucida Sans Unicode"/>
          <w:sz w:val="28"/>
          <w:szCs w:val="28"/>
          <w:lang w:val="en-US" w:eastAsia="hi-IN" w:bidi="hi-IN"/>
        </w:rPr>
        <w:t>ru</w:t>
      </w:r>
      <w:proofErr w:type="spellEnd"/>
      <w:r w:rsidRPr="004729AF">
        <w:rPr>
          <w:rFonts w:eastAsia="Lucida Sans Unicode"/>
          <w:sz w:val="28"/>
          <w:szCs w:val="28"/>
          <w:lang w:eastAsia="hi-IN" w:bidi="hi-IN"/>
        </w:rPr>
        <w:t>/</w:t>
      </w:r>
    </w:p>
    <w:p w14:paraId="0FED38EF" w14:textId="77777777" w:rsidR="007577D8"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r>
        <w:rPr>
          <w:rFonts w:eastAsia="Lucida Sans Unicode"/>
          <w:sz w:val="28"/>
          <w:szCs w:val="28"/>
          <w:lang w:eastAsia="hi-IN" w:bidi="hi-IN"/>
        </w:rPr>
        <w:t>График работы администрации Свердловского городского поселения</w:t>
      </w:r>
      <w:r w:rsidRPr="00705142">
        <w:rPr>
          <w:rFonts w:eastAsia="Lucida Sans Unicode"/>
          <w:sz w:val="28"/>
          <w:szCs w:val="28"/>
          <w:lang w:eastAsia="hi-IN" w:bidi="hi-IN"/>
        </w:rPr>
        <w:t xml:space="preserve"> Всеволожского</w:t>
      </w:r>
      <w:r>
        <w:rPr>
          <w:rFonts w:eastAsia="Lucida Sans Unicode"/>
          <w:sz w:val="28"/>
          <w:szCs w:val="28"/>
          <w:lang w:eastAsia="hi-IN" w:bidi="hi-IN"/>
        </w:rPr>
        <w:t xml:space="preserve"> муниципального района Ленинградской области:</w:t>
      </w:r>
    </w:p>
    <w:p w14:paraId="1AADD76F" w14:textId="77777777" w:rsidR="007577D8" w:rsidRDefault="007577D8" w:rsidP="007577D8">
      <w:pPr>
        <w:pStyle w:val="formattext"/>
        <w:shd w:val="clear" w:color="auto" w:fill="FFFFFF"/>
        <w:spacing w:before="0" w:beforeAutospacing="0" w:after="0" w:afterAutospacing="0"/>
        <w:jc w:val="left"/>
        <w:textAlignment w:val="baseline"/>
        <w:rPr>
          <w:rFonts w:eastAsia="Lucida Sans Unicode"/>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7577D8" w14:paraId="028D7B71" w14:textId="77777777" w:rsidTr="006969C9">
        <w:tc>
          <w:tcPr>
            <w:tcW w:w="10421" w:type="dxa"/>
            <w:gridSpan w:val="2"/>
            <w:shd w:val="clear" w:color="auto" w:fill="auto"/>
          </w:tcPr>
          <w:p w14:paraId="1A2E700E" w14:textId="77777777" w:rsidR="007577D8" w:rsidRDefault="007577D8" w:rsidP="006969C9">
            <w:pPr>
              <w:pStyle w:val="formattext"/>
              <w:spacing w:before="0" w:beforeAutospacing="0" w:after="0" w:afterAutospacing="0"/>
              <w:ind w:firstLine="0"/>
              <w:textAlignment w:val="baseline"/>
              <w:rPr>
                <w:rFonts w:eastAsia="Lucida Sans Unicode"/>
                <w:sz w:val="28"/>
                <w:szCs w:val="28"/>
                <w:lang w:eastAsia="hi-IN" w:bidi="hi-IN"/>
              </w:rPr>
            </w:pPr>
            <w:r>
              <w:rPr>
                <w:rFonts w:eastAsia="Lucida Sans Unicode"/>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7577D8" w14:paraId="25788E5E" w14:textId="77777777" w:rsidTr="006969C9">
        <w:tc>
          <w:tcPr>
            <w:tcW w:w="5210" w:type="dxa"/>
            <w:shd w:val="clear" w:color="auto" w:fill="auto"/>
          </w:tcPr>
          <w:p w14:paraId="08C553EE" w14:textId="77777777" w:rsidR="007577D8" w:rsidRDefault="007577D8" w:rsidP="006969C9">
            <w:pPr>
              <w:pStyle w:val="formattext"/>
              <w:spacing w:before="0" w:beforeAutospacing="0" w:after="0" w:afterAutospacing="0"/>
              <w:ind w:firstLine="0"/>
              <w:textAlignment w:val="baseline"/>
              <w:rPr>
                <w:rFonts w:eastAsia="Lucida Sans Unicode"/>
                <w:sz w:val="28"/>
                <w:szCs w:val="28"/>
                <w:lang w:eastAsia="hi-IN" w:bidi="hi-IN"/>
              </w:rPr>
            </w:pPr>
            <w:r>
              <w:rPr>
                <w:rFonts w:eastAsia="Lucida Sans Unicode"/>
                <w:sz w:val="28"/>
                <w:szCs w:val="28"/>
                <w:lang w:eastAsia="hi-IN" w:bidi="hi-IN"/>
              </w:rPr>
              <w:t>Дни недели</w:t>
            </w:r>
          </w:p>
        </w:tc>
        <w:tc>
          <w:tcPr>
            <w:tcW w:w="5211" w:type="dxa"/>
            <w:shd w:val="clear" w:color="auto" w:fill="auto"/>
          </w:tcPr>
          <w:p w14:paraId="15317595" w14:textId="77777777" w:rsidR="007577D8" w:rsidRDefault="007577D8" w:rsidP="006969C9">
            <w:pPr>
              <w:pStyle w:val="formattext"/>
              <w:spacing w:before="0" w:beforeAutospacing="0" w:after="0" w:afterAutospacing="0"/>
              <w:ind w:firstLine="0"/>
              <w:textAlignment w:val="baseline"/>
              <w:rPr>
                <w:rFonts w:eastAsia="Lucida Sans Unicode"/>
                <w:sz w:val="28"/>
                <w:szCs w:val="28"/>
                <w:lang w:eastAsia="hi-IN" w:bidi="hi-IN"/>
              </w:rPr>
            </w:pPr>
            <w:r>
              <w:rPr>
                <w:rFonts w:eastAsia="Lucida Sans Unicode"/>
                <w:sz w:val="28"/>
                <w:szCs w:val="28"/>
                <w:lang w:eastAsia="hi-IN" w:bidi="hi-IN"/>
              </w:rPr>
              <w:t>Время</w:t>
            </w:r>
          </w:p>
        </w:tc>
      </w:tr>
      <w:tr w:rsidR="007577D8" w14:paraId="7942CDA4" w14:textId="77777777" w:rsidTr="006969C9">
        <w:tc>
          <w:tcPr>
            <w:tcW w:w="5210" w:type="dxa"/>
            <w:shd w:val="clear" w:color="auto" w:fill="auto"/>
          </w:tcPr>
          <w:p w14:paraId="1CFA6E0D"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Понедельник</w:t>
            </w:r>
          </w:p>
          <w:p w14:paraId="4E5CA5E7"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Вторник</w:t>
            </w:r>
          </w:p>
          <w:p w14:paraId="53556173"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Среда</w:t>
            </w:r>
          </w:p>
          <w:p w14:paraId="0D8868B9"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Четверг</w:t>
            </w:r>
          </w:p>
          <w:p w14:paraId="452642EB"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67E216AC"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678CB480"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 xml:space="preserve">Пятница </w:t>
            </w:r>
          </w:p>
          <w:p w14:paraId="1BF5818C"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tc>
        <w:tc>
          <w:tcPr>
            <w:tcW w:w="5211" w:type="dxa"/>
            <w:shd w:val="clear" w:color="auto" w:fill="auto"/>
          </w:tcPr>
          <w:p w14:paraId="347792AE"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6A42E73D"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с 9.00 до 18.00</w:t>
            </w:r>
          </w:p>
          <w:p w14:paraId="23ADFAAF" w14:textId="77777777" w:rsidR="007577D8" w:rsidRPr="004729AF"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перерыв с 13.00 до 1</w:t>
            </w:r>
            <w:r w:rsidRPr="004729AF">
              <w:rPr>
                <w:rFonts w:eastAsia="Lucida Sans Unicode"/>
                <w:sz w:val="28"/>
                <w:szCs w:val="28"/>
                <w:lang w:eastAsia="hi-IN" w:bidi="hi-IN"/>
              </w:rPr>
              <w:t>3</w:t>
            </w:r>
            <w:r>
              <w:rPr>
                <w:rFonts w:eastAsia="Lucida Sans Unicode"/>
                <w:sz w:val="28"/>
                <w:szCs w:val="28"/>
                <w:lang w:eastAsia="hi-IN" w:bidi="hi-IN"/>
              </w:rPr>
              <w:t>.</w:t>
            </w:r>
            <w:r w:rsidRPr="004729AF">
              <w:rPr>
                <w:rFonts w:eastAsia="Lucida Sans Unicode"/>
                <w:sz w:val="28"/>
                <w:szCs w:val="28"/>
                <w:lang w:eastAsia="hi-IN" w:bidi="hi-IN"/>
              </w:rPr>
              <w:t>48</w:t>
            </w:r>
          </w:p>
          <w:p w14:paraId="6476D826"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3E4F1C12"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7BF4B873"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765512C7"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с 9.00 до 17.00</w:t>
            </w:r>
          </w:p>
          <w:p w14:paraId="38BE5800" w14:textId="77777777" w:rsidR="007577D8" w:rsidRP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перерыв с 13.00 до 1</w:t>
            </w:r>
            <w:r w:rsidRPr="007577D8">
              <w:rPr>
                <w:rFonts w:eastAsia="Lucida Sans Unicode"/>
                <w:sz w:val="28"/>
                <w:szCs w:val="28"/>
                <w:lang w:eastAsia="hi-IN" w:bidi="hi-IN"/>
              </w:rPr>
              <w:t>3</w:t>
            </w:r>
            <w:r>
              <w:rPr>
                <w:rFonts w:eastAsia="Lucida Sans Unicode"/>
                <w:sz w:val="28"/>
                <w:szCs w:val="28"/>
                <w:lang w:eastAsia="hi-IN" w:bidi="hi-IN"/>
              </w:rPr>
              <w:t>.</w:t>
            </w:r>
            <w:r w:rsidRPr="007577D8">
              <w:rPr>
                <w:rFonts w:eastAsia="Lucida Sans Unicode"/>
                <w:sz w:val="28"/>
                <w:szCs w:val="28"/>
                <w:lang w:eastAsia="hi-IN" w:bidi="hi-IN"/>
              </w:rPr>
              <w:t>48</w:t>
            </w:r>
          </w:p>
        </w:tc>
      </w:tr>
    </w:tbl>
    <w:p w14:paraId="12D7FE06" w14:textId="77777777" w:rsidR="007577D8" w:rsidRDefault="007577D8" w:rsidP="007577D8">
      <w:pPr>
        <w:pStyle w:val="formattext"/>
        <w:shd w:val="clear" w:color="auto" w:fill="FFFFFF"/>
        <w:spacing w:before="0" w:beforeAutospacing="0" w:after="0" w:afterAutospacing="0"/>
        <w:jc w:val="left"/>
        <w:textAlignment w:val="baseline"/>
        <w:rPr>
          <w:rFonts w:eastAsia="Lucida Sans Unicode"/>
          <w:sz w:val="28"/>
          <w:szCs w:val="28"/>
          <w:lang w:eastAsia="hi-IN" w:bidi="hi-IN"/>
        </w:rPr>
      </w:pPr>
    </w:p>
    <w:p w14:paraId="0338DFF6" w14:textId="77777777" w:rsidR="007577D8" w:rsidRDefault="007577D8" w:rsidP="007577D8">
      <w:pPr>
        <w:pStyle w:val="formattext"/>
        <w:shd w:val="clear" w:color="auto" w:fill="FFFFFF"/>
        <w:spacing w:before="0" w:beforeAutospacing="0" w:after="0" w:afterAutospacing="0"/>
        <w:ind w:firstLine="709"/>
        <w:jc w:val="left"/>
        <w:textAlignment w:val="baseline"/>
        <w:rPr>
          <w:rFonts w:eastAsia="Lucida Sans Unicode"/>
          <w:sz w:val="28"/>
          <w:szCs w:val="28"/>
          <w:lang w:eastAsia="hi-IN" w:bidi="hi-IN"/>
        </w:rPr>
      </w:pPr>
      <w:r>
        <w:rPr>
          <w:rFonts w:eastAsia="Lucida Sans Unicode"/>
          <w:sz w:val="28"/>
          <w:szCs w:val="28"/>
          <w:lang w:eastAsia="hi-IN" w:bidi="hi-IN"/>
        </w:rPr>
        <w:t>График приема в отделе благоустройства:</w:t>
      </w:r>
    </w:p>
    <w:p w14:paraId="37F48130" w14:textId="77777777" w:rsidR="007577D8" w:rsidRDefault="007577D8" w:rsidP="007577D8">
      <w:pPr>
        <w:pStyle w:val="formattext"/>
        <w:shd w:val="clear" w:color="auto" w:fill="FFFFFF"/>
        <w:spacing w:before="0" w:beforeAutospacing="0" w:after="0" w:afterAutospacing="0"/>
        <w:jc w:val="left"/>
        <w:textAlignment w:val="baseline"/>
        <w:rPr>
          <w:rFonts w:eastAsia="Lucida Sans Unicode"/>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6"/>
        <w:gridCol w:w="4802"/>
      </w:tblGrid>
      <w:tr w:rsidR="007577D8" w14:paraId="19AE31B3" w14:textId="77777777" w:rsidTr="006969C9">
        <w:tc>
          <w:tcPr>
            <w:tcW w:w="10421" w:type="dxa"/>
            <w:gridSpan w:val="2"/>
            <w:shd w:val="clear" w:color="auto" w:fill="auto"/>
          </w:tcPr>
          <w:p w14:paraId="3A0CD759" w14:textId="77777777" w:rsidR="007577D8" w:rsidRDefault="007577D8" w:rsidP="006969C9">
            <w:pPr>
              <w:pStyle w:val="formattext"/>
              <w:spacing w:before="0" w:beforeAutospacing="0" w:after="0" w:afterAutospacing="0"/>
              <w:ind w:firstLine="0"/>
              <w:textAlignment w:val="baseline"/>
              <w:rPr>
                <w:rFonts w:eastAsia="Lucida Sans Unicode"/>
                <w:sz w:val="28"/>
                <w:szCs w:val="28"/>
                <w:lang w:eastAsia="hi-IN" w:bidi="hi-IN"/>
              </w:rPr>
            </w:pPr>
            <w:r>
              <w:rPr>
                <w:rFonts w:eastAsia="Lucida Sans Unicode"/>
                <w:sz w:val="28"/>
                <w:szCs w:val="28"/>
                <w:lang w:eastAsia="hi-IN" w:bidi="hi-IN"/>
              </w:rPr>
              <w:t>Приемное время отдела благоустройства</w:t>
            </w:r>
          </w:p>
        </w:tc>
      </w:tr>
      <w:tr w:rsidR="007577D8" w14:paraId="25388E85" w14:textId="77777777" w:rsidTr="006969C9">
        <w:tc>
          <w:tcPr>
            <w:tcW w:w="5210" w:type="dxa"/>
            <w:shd w:val="clear" w:color="auto" w:fill="auto"/>
          </w:tcPr>
          <w:p w14:paraId="4AB554A0" w14:textId="77777777" w:rsidR="007577D8" w:rsidRDefault="007577D8" w:rsidP="006969C9">
            <w:pPr>
              <w:pStyle w:val="formattext"/>
              <w:spacing w:before="0" w:beforeAutospacing="0" w:after="0" w:afterAutospacing="0"/>
              <w:ind w:firstLine="0"/>
              <w:textAlignment w:val="baseline"/>
              <w:rPr>
                <w:rFonts w:eastAsia="Lucida Sans Unicode"/>
                <w:sz w:val="28"/>
                <w:szCs w:val="28"/>
                <w:lang w:eastAsia="hi-IN" w:bidi="hi-IN"/>
              </w:rPr>
            </w:pPr>
            <w:r>
              <w:rPr>
                <w:rFonts w:eastAsia="Lucida Sans Unicode"/>
                <w:sz w:val="28"/>
                <w:szCs w:val="28"/>
                <w:lang w:eastAsia="hi-IN" w:bidi="hi-IN"/>
              </w:rPr>
              <w:t>Дни недели</w:t>
            </w:r>
          </w:p>
        </w:tc>
        <w:tc>
          <w:tcPr>
            <w:tcW w:w="5211" w:type="dxa"/>
            <w:shd w:val="clear" w:color="auto" w:fill="auto"/>
          </w:tcPr>
          <w:p w14:paraId="297C6B99" w14:textId="77777777" w:rsidR="007577D8" w:rsidRDefault="007577D8" w:rsidP="006969C9">
            <w:pPr>
              <w:pStyle w:val="formattext"/>
              <w:spacing w:before="0" w:beforeAutospacing="0" w:after="0" w:afterAutospacing="0"/>
              <w:ind w:firstLine="0"/>
              <w:textAlignment w:val="baseline"/>
              <w:rPr>
                <w:rFonts w:eastAsia="Lucida Sans Unicode"/>
                <w:sz w:val="28"/>
                <w:szCs w:val="28"/>
                <w:lang w:eastAsia="hi-IN" w:bidi="hi-IN"/>
              </w:rPr>
            </w:pPr>
            <w:r>
              <w:rPr>
                <w:rFonts w:eastAsia="Lucida Sans Unicode"/>
                <w:sz w:val="28"/>
                <w:szCs w:val="28"/>
                <w:lang w:eastAsia="hi-IN" w:bidi="hi-IN"/>
              </w:rPr>
              <w:t>Время</w:t>
            </w:r>
          </w:p>
        </w:tc>
      </w:tr>
      <w:tr w:rsidR="007577D8" w14:paraId="14EA60F5" w14:textId="77777777" w:rsidTr="006969C9">
        <w:tc>
          <w:tcPr>
            <w:tcW w:w="5210" w:type="dxa"/>
            <w:shd w:val="clear" w:color="auto" w:fill="auto"/>
          </w:tcPr>
          <w:p w14:paraId="05C0582A"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3F03008D"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Вторник</w:t>
            </w:r>
          </w:p>
          <w:p w14:paraId="7138EB06"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2F9D4229"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Четверг</w:t>
            </w:r>
          </w:p>
          <w:p w14:paraId="3EFFF7D6"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tc>
        <w:tc>
          <w:tcPr>
            <w:tcW w:w="5211" w:type="dxa"/>
            <w:shd w:val="clear" w:color="auto" w:fill="auto"/>
          </w:tcPr>
          <w:p w14:paraId="7CD39784"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5C68ADCB"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с 14.00 до 17.00</w:t>
            </w:r>
          </w:p>
          <w:p w14:paraId="36E034EA"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p w14:paraId="525ACBA0"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r>
              <w:rPr>
                <w:rFonts w:eastAsia="Lucida Sans Unicode"/>
                <w:sz w:val="28"/>
                <w:szCs w:val="28"/>
                <w:lang w:eastAsia="hi-IN" w:bidi="hi-IN"/>
              </w:rPr>
              <w:t>с 10.00 до 13.00</w:t>
            </w:r>
          </w:p>
          <w:p w14:paraId="00429212" w14:textId="77777777" w:rsidR="007577D8" w:rsidRDefault="007577D8" w:rsidP="006969C9">
            <w:pPr>
              <w:pStyle w:val="formattext"/>
              <w:spacing w:before="0" w:beforeAutospacing="0" w:after="0" w:afterAutospacing="0"/>
              <w:ind w:firstLine="0"/>
              <w:jc w:val="left"/>
              <w:textAlignment w:val="baseline"/>
              <w:rPr>
                <w:rFonts w:eastAsia="Lucida Sans Unicode"/>
                <w:sz w:val="28"/>
                <w:szCs w:val="28"/>
                <w:lang w:eastAsia="hi-IN" w:bidi="hi-IN"/>
              </w:rPr>
            </w:pPr>
          </w:p>
        </w:tc>
      </w:tr>
    </w:tbl>
    <w:p w14:paraId="7E96551E" w14:textId="77777777" w:rsidR="007577D8" w:rsidRDefault="007577D8" w:rsidP="007577D8">
      <w:pPr>
        <w:pStyle w:val="formattext"/>
        <w:shd w:val="clear" w:color="auto" w:fill="FFFFFF"/>
        <w:spacing w:before="0" w:beforeAutospacing="0" w:after="0" w:afterAutospacing="0"/>
        <w:jc w:val="left"/>
        <w:textAlignment w:val="baseline"/>
        <w:rPr>
          <w:rFonts w:eastAsia="Lucida Sans Unicode"/>
          <w:sz w:val="28"/>
          <w:szCs w:val="28"/>
          <w:lang w:eastAsia="hi-IN" w:bidi="hi-IN"/>
        </w:rPr>
      </w:pPr>
    </w:p>
    <w:p w14:paraId="684C5E5B" w14:textId="77777777" w:rsidR="007577D8"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r>
        <w:rPr>
          <w:rFonts w:eastAsia="Lucida Sans Unicode"/>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54CCC237" w14:textId="77777777" w:rsidR="007577D8"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p>
    <w:p w14:paraId="4E43AD2B" w14:textId="77777777" w:rsidR="007577D8"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p>
    <w:p w14:paraId="155727C3" w14:textId="77777777" w:rsidR="007577D8" w:rsidRDefault="007577D8" w:rsidP="007577D8">
      <w:pPr>
        <w:pStyle w:val="formattext"/>
        <w:shd w:val="clear" w:color="auto" w:fill="FFFFFF"/>
        <w:spacing w:before="0" w:beforeAutospacing="0" w:after="0" w:afterAutospacing="0"/>
        <w:ind w:firstLine="709"/>
        <w:jc w:val="both"/>
        <w:textAlignment w:val="baseline"/>
        <w:rPr>
          <w:rFonts w:eastAsia="Lucida Sans Unicode"/>
          <w:sz w:val="28"/>
          <w:szCs w:val="28"/>
          <w:lang w:eastAsia="hi-IN" w:bidi="hi-IN"/>
        </w:rPr>
      </w:pPr>
      <w:r>
        <w:rPr>
          <w:rFonts w:eastAsia="Lucida Sans Unicode"/>
          <w:sz w:val="28"/>
          <w:szCs w:val="28"/>
          <w:lang w:eastAsia="hi-IN" w:bidi="hi-IN"/>
        </w:rPr>
        <w:t xml:space="preserve">Справочные телефоны структурных подразделений администрации </w:t>
      </w:r>
      <w:r>
        <w:rPr>
          <w:rFonts w:eastAsia="Lucida Sans Unicode"/>
          <w:sz w:val="28"/>
          <w:szCs w:val="28"/>
          <w:lang w:eastAsia="hi-IN" w:bidi="hi-IN"/>
        </w:rPr>
        <w:br/>
        <w:t>для получения информации, связанной с предоставлением муниципальной услуги: 8(81370) 38150.</w:t>
      </w:r>
    </w:p>
    <w:p w14:paraId="4B9D0ED9" w14:textId="77777777" w:rsidR="007577D8" w:rsidRDefault="007577D8" w:rsidP="007577D8">
      <w:pPr>
        <w:pStyle w:val="formattext"/>
        <w:shd w:val="clear" w:color="auto" w:fill="FFFFFF"/>
        <w:spacing w:before="0" w:beforeAutospacing="0" w:after="0" w:afterAutospacing="0"/>
        <w:jc w:val="both"/>
        <w:textAlignment w:val="baseline"/>
        <w:rPr>
          <w:rFonts w:eastAsia="Lucida Sans Unicode"/>
          <w:sz w:val="28"/>
          <w:szCs w:val="28"/>
          <w:lang w:eastAsia="hi-IN" w:bidi="hi-IN"/>
        </w:rPr>
      </w:pPr>
    </w:p>
    <w:p w14:paraId="76ACF115" w14:textId="634F7EB6" w:rsidR="00A728C4" w:rsidRDefault="00A728C4" w:rsidP="00A728C4">
      <w:pPr>
        <w:spacing w:after="160" w:line="259" w:lineRule="auto"/>
        <w:ind w:firstLine="0"/>
        <w:jc w:val="left"/>
      </w:pPr>
    </w:p>
    <w:sectPr w:rsidR="00A728C4" w:rsidSect="002D4F11">
      <w:headerReference w:type="default" r:id="rId18"/>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7EA13" w14:textId="77777777" w:rsidR="002D4F11" w:rsidRDefault="002D4F11" w:rsidP="002D4F11">
      <w:r>
        <w:separator/>
      </w:r>
    </w:p>
  </w:endnote>
  <w:endnote w:type="continuationSeparator" w:id="0">
    <w:p w14:paraId="39CACABE" w14:textId="77777777" w:rsidR="002D4F11" w:rsidRDefault="002D4F11" w:rsidP="002D4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68E14" w14:textId="77777777" w:rsidR="002D4F11" w:rsidRDefault="002D4F11" w:rsidP="002D4F11">
      <w:r>
        <w:separator/>
      </w:r>
    </w:p>
  </w:footnote>
  <w:footnote w:type="continuationSeparator" w:id="0">
    <w:p w14:paraId="1D1A8178" w14:textId="77777777" w:rsidR="002D4F11" w:rsidRDefault="002D4F11" w:rsidP="002D4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CEAD3" w14:textId="3460C0CA" w:rsidR="007577D8" w:rsidRPr="002F048C" w:rsidRDefault="007577D8" w:rsidP="007577D8">
    <w:pPr>
      <w:pStyle w:val="a7"/>
      <w:jc w:val="right"/>
      <w:rPr>
        <w:sz w:val="28"/>
        <w:szCs w:val="28"/>
      </w:rPr>
    </w:pPr>
    <w:r>
      <w:rPr>
        <w:sz w:val="28"/>
        <w:szCs w:val="28"/>
      </w:rPr>
      <w:t>ПРОЕКТ</w:t>
    </w:r>
  </w:p>
  <w:p w14:paraId="19899146" w14:textId="77777777" w:rsidR="007577D8" w:rsidRDefault="007577D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670962"/>
      <w:docPartObj>
        <w:docPartGallery w:val="Page Numbers (Top of Page)"/>
        <w:docPartUnique/>
      </w:docPartObj>
    </w:sdtPr>
    <w:sdtEndPr>
      <w:rPr>
        <w:sz w:val="28"/>
        <w:szCs w:val="28"/>
      </w:rPr>
    </w:sdtEndPr>
    <w:sdtContent>
      <w:p w14:paraId="7429104D" w14:textId="672E663F" w:rsidR="002D4F11" w:rsidRPr="002D4F11" w:rsidRDefault="00A728C4" w:rsidP="00A728C4">
        <w:pPr>
          <w:pStyle w:val="a7"/>
          <w:jc w:val="right"/>
          <w:rPr>
            <w:sz w:val="28"/>
            <w:szCs w:val="28"/>
          </w:rPr>
        </w:pPr>
        <w:r>
          <w:t>ПРОЕКТ</w:t>
        </w:r>
      </w:p>
    </w:sdtContent>
  </w:sdt>
  <w:p w14:paraId="50F31C78" w14:textId="77777777" w:rsidR="002D4F11" w:rsidRDefault="002D4F1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BAAE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EADC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1E96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B654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60FE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CEF5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28DF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A4E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5491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A8F2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multilevel"/>
    <w:tmpl w:val="00000004"/>
    <w:name w:val="WW8Num4"/>
    <w:lvl w:ilvl="0">
      <w:start w:val="1"/>
      <w:numFmt w:val="decimal"/>
      <w:lvlText w:val="%1."/>
      <w:lvlJc w:val="left"/>
      <w:pPr>
        <w:tabs>
          <w:tab w:val="num" w:pos="0"/>
        </w:tabs>
        <w:ind w:left="675" w:hanging="675"/>
      </w:pPr>
    </w:lvl>
    <w:lvl w:ilvl="1">
      <w:start w:val="3"/>
      <w:numFmt w:val="decimal"/>
      <w:lvlText w:val="%1.%2."/>
      <w:lvlJc w:val="left"/>
      <w:pPr>
        <w:tabs>
          <w:tab w:val="num" w:pos="0"/>
        </w:tabs>
        <w:ind w:left="1074" w:hanging="720"/>
      </w:pPr>
    </w:lvl>
    <w:lvl w:ilvl="2">
      <w:start w:val="6"/>
      <w:numFmt w:val="decimal"/>
      <w:lvlText w:val="%1.%2.%3."/>
      <w:lvlJc w:val="left"/>
      <w:pPr>
        <w:tabs>
          <w:tab w:val="num" w:pos="0"/>
        </w:tabs>
        <w:ind w:left="1428" w:hanging="720"/>
      </w:pPr>
      <w:rPr>
        <w:rFonts w:ascii="Times New Roman" w:hAnsi="Times New Roman" w:cs="Times New Roman"/>
        <w:sz w:val="28"/>
        <w:szCs w:val="28"/>
      </w:rPr>
    </w:lvl>
    <w:lvl w:ilvl="3">
      <w:start w:val="1"/>
      <w:numFmt w:val="decimal"/>
      <w:lvlText w:val="%1.%2.%3.%4."/>
      <w:lvlJc w:val="left"/>
      <w:pPr>
        <w:tabs>
          <w:tab w:val="num" w:pos="0"/>
        </w:tabs>
        <w:ind w:left="2142" w:hanging="108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3210" w:hanging="1440"/>
      </w:pPr>
    </w:lvl>
    <w:lvl w:ilvl="6">
      <w:start w:val="1"/>
      <w:numFmt w:val="decimal"/>
      <w:lvlText w:val="%1.%2.%3.%4.%5.%6.%7."/>
      <w:lvlJc w:val="left"/>
      <w:pPr>
        <w:tabs>
          <w:tab w:val="num" w:pos="0"/>
        </w:tabs>
        <w:ind w:left="3924" w:hanging="1800"/>
      </w:pPr>
    </w:lvl>
    <w:lvl w:ilvl="7">
      <w:start w:val="1"/>
      <w:numFmt w:val="decimal"/>
      <w:lvlText w:val="%1.%2.%3.%4.%5.%6.%7.%8."/>
      <w:lvlJc w:val="left"/>
      <w:pPr>
        <w:tabs>
          <w:tab w:val="num" w:pos="0"/>
        </w:tabs>
        <w:ind w:left="4278" w:hanging="1800"/>
      </w:pPr>
    </w:lvl>
    <w:lvl w:ilvl="8">
      <w:start w:val="1"/>
      <w:numFmt w:val="decimal"/>
      <w:lvlText w:val="%1.%2.%3.%4.%5.%6.%7.%8.%9."/>
      <w:lvlJc w:val="left"/>
      <w:pPr>
        <w:tabs>
          <w:tab w:val="num" w:pos="0"/>
        </w:tabs>
        <w:ind w:left="4992" w:hanging="2160"/>
      </w:pPr>
    </w:lvl>
  </w:abstractNum>
  <w:abstractNum w:abstractNumId="11" w15:restartNumberingAfterBreak="0">
    <w:nsid w:val="00000005"/>
    <w:multiLevelType w:val="multilevel"/>
    <w:tmpl w:val="00000005"/>
    <w:name w:val="WW8Num5"/>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6"/>
    <w:multiLevelType w:val="multilevel"/>
    <w:tmpl w:val="00000006"/>
    <w:name w:val="WW8Num6"/>
    <w:lvl w:ilvl="0">
      <w:start w:val="4"/>
      <w:numFmt w:val="decimal"/>
      <w:lvlText w:val="%1)"/>
      <w:lvlJc w:val="left"/>
      <w:pPr>
        <w:tabs>
          <w:tab w:val="num" w:pos="720"/>
        </w:tabs>
        <w:ind w:left="720" w:hanging="360"/>
      </w:pPr>
      <w:rPr>
        <w:b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15:restartNumberingAfterBreak="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8474E81"/>
    <w:multiLevelType w:val="hybridMultilevel"/>
    <w:tmpl w:val="F872F46C"/>
    <w:lvl w:ilvl="0" w:tplc="0419000F">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0" w15:restartNumberingAfterBreak="0">
    <w:nsid w:val="092578DD"/>
    <w:multiLevelType w:val="hybridMultilevel"/>
    <w:tmpl w:val="FD2E6D18"/>
    <w:lvl w:ilvl="0" w:tplc="12C207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0D604A73"/>
    <w:multiLevelType w:val="multilevel"/>
    <w:tmpl w:val="3B8E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0F3E6737"/>
    <w:multiLevelType w:val="multilevel"/>
    <w:tmpl w:val="CF80FF30"/>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6"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8" w15:restartNumberingAfterBreak="0">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2C52735"/>
    <w:multiLevelType w:val="multilevel"/>
    <w:tmpl w:val="77B84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5876EFE"/>
    <w:multiLevelType w:val="multilevel"/>
    <w:tmpl w:val="A572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15:restartNumberingAfterBreak="0">
    <w:nsid w:val="2AFA6FB6"/>
    <w:multiLevelType w:val="hybridMultilevel"/>
    <w:tmpl w:val="EF2873E6"/>
    <w:lvl w:ilvl="0" w:tplc="84D08F96">
      <w:start w:val="1"/>
      <w:numFmt w:val="bullet"/>
      <w:lvlText w:val=""/>
      <w:lvlJc w:val="left"/>
      <w:pPr>
        <w:ind w:left="1352" w:hanging="360"/>
      </w:pPr>
      <w:rPr>
        <w:rFonts w:ascii="Symbol" w:hAnsi="Symbol"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7" w15:restartNumberingAfterBreak="0">
    <w:nsid w:val="2C45126C"/>
    <w:multiLevelType w:val="hybridMultilevel"/>
    <w:tmpl w:val="D428BA26"/>
    <w:lvl w:ilvl="0" w:tplc="949EFB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15:restartNumberingAfterBreak="0">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40"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8607B27"/>
    <w:multiLevelType w:val="multilevel"/>
    <w:tmpl w:val="C550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3BBF5F12"/>
    <w:multiLevelType w:val="hybridMultilevel"/>
    <w:tmpl w:val="00E82DAE"/>
    <w:lvl w:ilvl="0" w:tplc="4792221C">
      <w:start w:val="1"/>
      <w:numFmt w:val="decimal"/>
      <w:lvlText w:val="%1)"/>
      <w:lvlJc w:val="left"/>
      <w:pPr>
        <w:ind w:left="31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1D0089A"/>
    <w:multiLevelType w:val="multilevel"/>
    <w:tmpl w:val="5EF69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4175F40"/>
    <w:multiLevelType w:val="hybridMultilevel"/>
    <w:tmpl w:val="C4CA2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0AF18AA"/>
    <w:multiLevelType w:val="hybridMultilevel"/>
    <w:tmpl w:val="7736D646"/>
    <w:lvl w:ilvl="0" w:tplc="F0327734">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15:restartNumberingAfterBreak="0">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58224E55"/>
    <w:multiLevelType w:val="multilevel"/>
    <w:tmpl w:val="A7B2E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8B313D5"/>
    <w:multiLevelType w:val="hybridMultilevel"/>
    <w:tmpl w:val="1BC0002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8"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D1B1F8C"/>
    <w:multiLevelType w:val="multilevel"/>
    <w:tmpl w:val="E1B4494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0"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01001A3"/>
    <w:multiLevelType w:val="hybridMultilevel"/>
    <w:tmpl w:val="1644AC68"/>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6"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8"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5052F6C"/>
    <w:multiLevelType w:val="multilevel"/>
    <w:tmpl w:val="323A2300"/>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 w15:restartNumberingAfterBreak="0">
    <w:nsid w:val="72783DED"/>
    <w:multiLevelType w:val="multilevel"/>
    <w:tmpl w:val="EAD8E1B8"/>
    <w:lvl w:ilvl="0">
      <w:start w:val="1"/>
      <w:numFmt w:val="decimal"/>
      <w:lvlText w:val="%1."/>
      <w:lvlJc w:val="left"/>
      <w:pPr>
        <w:ind w:left="1425" w:hanging="360"/>
      </w:pPr>
      <w:rPr>
        <w:rFonts w:hint="default"/>
      </w:rPr>
    </w:lvl>
    <w:lvl w:ilvl="1">
      <w:start w:val="1"/>
      <w:numFmt w:val="decimal"/>
      <w:isLgl/>
      <w:lvlText w:val="%1.%2"/>
      <w:lvlJc w:val="left"/>
      <w:pPr>
        <w:ind w:left="1485" w:hanging="4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505" w:hanging="144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865" w:hanging="1800"/>
      </w:pPr>
      <w:rPr>
        <w:rFonts w:hint="default"/>
      </w:rPr>
    </w:lvl>
    <w:lvl w:ilvl="8">
      <w:start w:val="1"/>
      <w:numFmt w:val="decimal"/>
      <w:isLgl/>
      <w:lvlText w:val="%1.%2.%3.%4.%5.%6.%7.%8.%9"/>
      <w:lvlJc w:val="left"/>
      <w:pPr>
        <w:ind w:left="3225" w:hanging="2160"/>
      </w:pPr>
      <w:rPr>
        <w:rFonts w:hint="default"/>
      </w:rPr>
    </w:lvl>
  </w:abstractNum>
  <w:abstractNum w:abstractNumId="74" w15:restartNumberingAfterBreak="0">
    <w:nsid w:val="727B1B16"/>
    <w:multiLevelType w:val="hybridMultilevel"/>
    <w:tmpl w:val="4F142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16cid:durableId="144202334">
    <w:abstractNumId w:val="25"/>
  </w:num>
  <w:num w:numId="2" w16cid:durableId="1136794842">
    <w:abstractNumId w:val="24"/>
  </w:num>
  <w:num w:numId="3" w16cid:durableId="1049450865">
    <w:abstractNumId w:val="35"/>
  </w:num>
  <w:num w:numId="4" w16cid:durableId="163084149">
    <w:abstractNumId w:val="60"/>
  </w:num>
  <w:num w:numId="5" w16cid:durableId="560674661">
    <w:abstractNumId w:val="26"/>
  </w:num>
  <w:num w:numId="6" w16cid:durableId="1780644669">
    <w:abstractNumId w:val="27"/>
  </w:num>
  <w:num w:numId="7" w16cid:durableId="220946439">
    <w:abstractNumId w:val="76"/>
  </w:num>
  <w:num w:numId="8" w16cid:durableId="1907450454">
    <w:abstractNumId w:val="44"/>
  </w:num>
  <w:num w:numId="9" w16cid:durableId="187960986">
    <w:abstractNumId w:val="55"/>
  </w:num>
  <w:num w:numId="10" w16cid:durableId="832063773">
    <w:abstractNumId w:val="72"/>
  </w:num>
  <w:num w:numId="11" w16cid:durableId="1696153382">
    <w:abstractNumId w:val="75"/>
  </w:num>
  <w:num w:numId="12" w16cid:durableId="740955411">
    <w:abstractNumId w:val="40"/>
  </w:num>
  <w:num w:numId="13" w16cid:durableId="119038530">
    <w:abstractNumId w:val="65"/>
  </w:num>
  <w:num w:numId="14" w16cid:durableId="1799715196">
    <w:abstractNumId w:val="68"/>
  </w:num>
  <w:num w:numId="15" w16cid:durableId="565915292">
    <w:abstractNumId w:val="17"/>
  </w:num>
  <w:num w:numId="16" w16cid:durableId="1593464837">
    <w:abstractNumId w:val="58"/>
  </w:num>
  <w:num w:numId="17" w16cid:durableId="1138455969">
    <w:abstractNumId w:val="70"/>
  </w:num>
  <w:num w:numId="18" w16cid:durableId="739865955">
    <w:abstractNumId w:val="67"/>
  </w:num>
  <w:num w:numId="19" w16cid:durableId="21440218">
    <w:abstractNumId w:val="51"/>
  </w:num>
  <w:num w:numId="20" w16cid:durableId="9575510">
    <w:abstractNumId w:val="41"/>
  </w:num>
  <w:num w:numId="21" w16cid:durableId="199444324">
    <w:abstractNumId w:val="23"/>
  </w:num>
  <w:num w:numId="22" w16cid:durableId="213664309">
    <w:abstractNumId w:val="46"/>
  </w:num>
  <w:num w:numId="23" w16cid:durableId="1940217317">
    <w:abstractNumId w:val="39"/>
  </w:num>
  <w:num w:numId="24" w16cid:durableId="240990385">
    <w:abstractNumId w:val="66"/>
  </w:num>
  <w:num w:numId="25" w16cid:durableId="1067849096">
    <w:abstractNumId w:val="54"/>
  </w:num>
  <w:num w:numId="26" w16cid:durableId="996955639">
    <w:abstractNumId w:val="63"/>
  </w:num>
  <w:num w:numId="27" w16cid:durableId="1493376396">
    <w:abstractNumId w:val="28"/>
  </w:num>
  <w:num w:numId="28" w16cid:durableId="1421944128">
    <w:abstractNumId w:val="29"/>
  </w:num>
  <w:num w:numId="29" w16cid:durableId="1209414132">
    <w:abstractNumId w:val="21"/>
  </w:num>
  <w:num w:numId="30" w16cid:durableId="535430863">
    <w:abstractNumId w:val="61"/>
  </w:num>
  <w:num w:numId="31" w16cid:durableId="1142235126">
    <w:abstractNumId w:val="71"/>
  </w:num>
  <w:num w:numId="32" w16cid:durableId="1837376937">
    <w:abstractNumId w:val="38"/>
  </w:num>
  <w:num w:numId="33" w16cid:durableId="532839913">
    <w:abstractNumId w:val="57"/>
  </w:num>
  <w:num w:numId="34" w16cid:durableId="34354229">
    <w:abstractNumId w:val="47"/>
  </w:num>
  <w:num w:numId="35" w16cid:durableId="1562015214">
    <w:abstractNumId w:val="16"/>
  </w:num>
  <w:num w:numId="36" w16cid:durableId="1971593712">
    <w:abstractNumId w:val="43"/>
  </w:num>
  <w:num w:numId="37" w16cid:durableId="365299167">
    <w:abstractNumId w:val="50"/>
  </w:num>
  <w:num w:numId="38" w16cid:durableId="2100592387">
    <w:abstractNumId w:val="18"/>
  </w:num>
  <w:num w:numId="39" w16cid:durableId="1188253044">
    <w:abstractNumId w:val="62"/>
  </w:num>
  <w:num w:numId="40" w16cid:durableId="745565720">
    <w:abstractNumId w:val="45"/>
  </w:num>
  <w:num w:numId="41" w16cid:durableId="1689284017">
    <w:abstractNumId w:val="15"/>
  </w:num>
  <w:num w:numId="42" w16cid:durableId="1469856311">
    <w:abstractNumId w:val="32"/>
  </w:num>
  <w:num w:numId="43" w16cid:durableId="371731570">
    <w:abstractNumId w:val="31"/>
  </w:num>
  <w:num w:numId="44" w16cid:durableId="816743">
    <w:abstractNumId w:val="36"/>
  </w:num>
  <w:num w:numId="45" w16cid:durableId="1672296539">
    <w:abstractNumId w:val="10"/>
    <w:lvlOverride w:ilvl="0">
      <w:startOverride w:val="1"/>
    </w:lvlOverride>
    <w:lvlOverride w:ilvl="1">
      <w:startOverride w:val="3"/>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28710086">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8986283">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3374262">
    <w:abstractNumId w:val="13"/>
    <w:lvlOverride w:ilvl="0"/>
    <w:lvlOverride w:ilvl="1"/>
    <w:lvlOverride w:ilvl="2"/>
    <w:lvlOverride w:ilvl="3"/>
    <w:lvlOverride w:ilvl="4"/>
    <w:lvlOverride w:ilvl="5"/>
    <w:lvlOverride w:ilvl="6"/>
    <w:lvlOverride w:ilvl="7"/>
    <w:lvlOverride w:ilvl="8"/>
  </w:num>
  <w:num w:numId="49" w16cid:durableId="1196308633">
    <w:abstractNumId w:val="14"/>
    <w:lvlOverride w:ilvl="0"/>
    <w:lvlOverride w:ilvl="1"/>
    <w:lvlOverride w:ilvl="2"/>
    <w:lvlOverride w:ilvl="3"/>
    <w:lvlOverride w:ilvl="4"/>
    <w:lvlOverride w:ilvl="5"/>
    <w:lvlOverride w:ilvl="6"/>
    <w:lvlOverride w:ilvl="7"/>
    <w:lvlOverride w:ilvl="8"/>
  </w:num>
  <w:num w:numId="50" w16cid:durableId="107238556">
    <w:abstractNumId w:val="59"/>
  </w:num>
  <w:num w:numId="51" w16cid:durableId="530654649">
    <w:abstractNumId w:val="9"/>
  </w:num>
  <w:num w:numId="52" w16cid:durableId="1834492263">
    <w:abstractNumId w:val="7"/>
  </w:num>
  <w:num w:numId="53" w16cid:durableId="487131863">
    <w:abstractNumId w:val="6"/>
  </w:num>
  <w:num w:numId="54" w16cid:durableId="1129821">
    <w:abstractNumId w:val="5"/>
  </w:num>
  <w:num w:numId="55" w16cid:durableId="1617369876">
    <w:abstractNumId w:val="4"/>
  </w:num>
  <w:num w:numId="56" w16cid:durableId="4670804">
    <w:abstractNumId w:val="8"/>
  </w:num>
  <w:num w:numId="57" w16cid:durableId="1709184729">
    <w:abstractNumId w:val="3"/>
  </w:num>
  <w:num w:numId="58" w16cid:durableId="864249223">
    <w:abstractNumId w:val="2"/>
  </w:num>
  <w:num w:numId="59" w16cid:durableId="1246568974">
    <w:abstractNumId w:val="1"/>
  </w:num>
  <w:num w:numId="60" w16cid:durableId="814568607">
    <w:abstractNumId w:val="0"/>
  </w:num>
  <w:num w:numId="61" w16cid:durableId="279924318">
    <w:abstractNumId w:val="69"/>
  </w:num>
  <w:num w:numId="62" w16cid:durableId="634720090">
    <w:abstractNumId w:val="30"/>
  </w:num>
  <w:num w:numId="63" w16cid:durableId="683089575">
    <w:abstractNumId w:val="56"/>
  </w:num>
  <w:num w:numId="64" w16cid:durableId="352460374">
    <w:abstractNumId w:val="48"/>
  </w:num>
  <w:num w:numId="65" w16cid:durableId="54427529">
    <w:abstractNumId w:val="33"/>
  </w:num>
  <w:num w:numId="66" w16cid:durableId="1923448555">
    <w:abstractNumId w:val="42"/>
  </w:num>
  <w:num w:numId="67" w16cid:durableId="1394542166">
    <w:abstractNumId w:val="52"/>
  </w:num>
  <w:num w:numId="68" w16cid:durableId="1345280099">
    <w:abstractNumId w:val="22"/>
  </w:num>
  <w:num w:numId="69" w16cid:durableId="1356152266">
    <w:abstractNumId w:val="53"/>
  </w:num>
  <w:num w:numId="70" w16cid:durableId="734622586">
    <w:abstractNumId w:val="34"/>
  </w:num>
  <w:num w:numId="71" w16cid:durableId="1609847818">
    <w:abstractNumId w:val="64"/>
  </w:num>
  <w:num w:numId="72" w16cid:durableId="1531727037">
    <w:abstractNumId w:val="49"/>
  </w:num>
  <w:num w:numId="73" w16cid:durableId="890461395">
    <w:abstractNumId w:val="19"/>
  </w:num>
  <w:num w:numId="74" w16cid:durableId="1224564347">
    <w:abstractNumId w:val="73"/>
  </w:num>
  <w:num w:numId="75" w16cid:durableId="1511405343">
    <w:abstractNumId w:val="20"/>
  </w:num>
  <w:num w:numId="76" w16cid:durableId="1491407851">
    <w:abstractNumId w:val="74"/>
  </w:num>
  <w:num w:numId="77" w16cid:durableId="144939712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61"/>
    <w:rsid w:val="00022D14"/>
    <w:rsid w:val="000A7315"/>
    <w:rsid w:val="000F0892"/>
    <w:rsid w:val="00143673"/>
    <w:rsid w:val="00146CAE"/>
    <w:rsid w:val="002B3F2A"/>
    <w:rsid w:val="002D4F11"/>
    <w:rsid w:val="00391CFC"/>
    <w:rsid w:val="003B0F9E"/>
    <w:rsid w:val="003E3ACC"/>
    <w:rsid w:val="00454D67"/>
    <w:rsid w:val="00462C97"/>
    <w:rsid w:val="00586AB9"/>
    <w:rsid w:val="00593069"/>
    <w:rsid w:val="00593993"/>
    <w:rsid w:val="005C2005"/>
    <w:rsid w:val="00662B85"/>
    <w:rsid w:val="006B5A10"/>
    <w:rsid w:val="006E42A6"/>
    <w:rsid w:val="007577D8"/>
    <w:rsid w:val="00791D9C"/>
    <w:rsid w:val="00797371"/>
    <w:rsid w:val="007C0FE7"/>
    <w:rsid w:val="00864523"/>
    <w:rsid w:val="008A168D"/>
    <w:rsid w:val="008E5363"/>
    <w:rsid w:val="009D0621"/>
    <w:rsid w:val="009F77AF"/>
    <w:rsid w:val="00A728C4"/>
    <w:rsid w:val="00A75A97"/>
    <w:rsid w:val="00A90BC8"/>
    <w:rsid w:val="00AB5C61"/>
    <w:rsid w:val="00B323A7"/>
    <w:rsid w:val="00B36574"/>
    <w:rsid w:val="00BA3234"/>
    <w:rsid w:val="00C63874"/>
    <w:rsid w:val="00D37061"/>
    <w:rsid w:val="00DE3285"/>
    <w:rsid w:val="00E324DE"/>
    <w:rsid w:val="00EA6402"/>
    <w:rsid w:val="00F76CCB"/>
    <w:rsid w:val="00FB4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E6D5B"/>
  <w15:chartTrackingRefBased/>
  <w15:docId w15:val="{48F6CAC3-2857-4035-A75E-F2CCFAFBA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402"/>
    <w:pPr>
      <w:spacing w:after="0" w:line="240" w:lineRule="auto"/>
      <w:ind w:firstLine="567"/>
      <w:jc w:val="center"/>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BA3234"/>
    <w:pPr>
      <w:keepNext/>
      <w:spacing w:line="360" w:lineRule="auto"/>
      <w:ind w:firstLine="0"/>
      <w:outlineLvl w:val="0"/>
    </w:pPr>
    <w:rPr>
      <w:rFonts w:ascii="Tahoma" w:hAnsi="Tahoma"/>
      <w:b/>
      <w:sz w:val="28"/>
      <w:szCs w:val="20"/>
    </w:rPr>
  </w:style>
  <w:style w:type="paragraph" w:styleId="2">
    <w:name w:val="heading 2"/>
    <w:basedOn w:val="a"/>
    <w:next w:val="a"/>
    <w:link w:val="20"/>
    <w:unhideWhenUsed/>
    <w:qFormat/>
    <w:rsid w:val="00BA3234"/>
    <w:pPr>
      <w:keepNext/>
      <w:spacing w:before="240" w:after="60"/>
      <w:ind w:firstLine="0"/>
      <w:jc w:val="left"/>
      <w:outlineLvl w:val="1"/>
    </w:pPr>
    <w:rPr>
      <w:rFonts w:ascii="Cambria" w:hAnsi="Cambria"/>
      <w:b/>
      <w:bCs/>
      <w:i/>
      <w:iCs/>
      <w:sz w:val="28"/>
      <w:szCs w:val="28"/>
    </w:rPr>
  </w:style>
  <w:style w:type="paragraph" w:styleId="3">
    <w:name w:val="heading 3"/>
    <w:basedOn w:val="a"/>
    <w:next w:val="a"/>
    <w:link w:val="30"/>
    <w:semiHidden/>
    <w:unhideWhenUsed/>
    <w:qFormat/>
    <w:rsid w:val="00BA3234"/>
    <w:pPr>
      <w:keepNext/>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BA3234"/>
    <w:rPr>
      <w:rFonts w:ascii="Tahoma" w:eastAsia="Times New Roman" w:hAnsi="Tahoma" w:cs="Times New Roman"/>
      <w:b/>
      <w:kern w:val="0"/>
      <w:sz w:val="28"/>
      <w:szCs w:val="20"/>
      <w:lang w:eastAsia="ru-RU"/>
      <w14:ligatures w14:val="none"/>
    </w:rPr>
  </w:style>
  <w:style w:type="character" w:customStyle="1" w:styleId="20">
    <w:name w:val="Заголовок 2 Знак"/>
    <w:basedOn w:val="a0"/>
    <w:link w:val="2"/>
    <w:rsid w:val="00BA3234"/>
    <w:rPr>
      <w:rFonts w:ascii="Cambria" w:eastAsia="Times New Roman" w:hAnsi="Cambria" w:cs="Times New Roman"/>
      <w:b/>
      <w:bCs/>
      <w:i/>
      <w:iCs/>
      <w:kern w:val="0"/>
      <w:sz w:val="28"/>
      <w:szCs w:val="28"/>
      <w:lang w:eastAsia="ru-RU"/>
      <w14:ligatures w14:val="none"/>
    </w:rPr>
  </w:style>
  <w:style w:type="character" w:customStyle="1" w:styleId="30">
    <w:name w:val="Заголовок 3 Знак"/>
    <w:basedOn w:val="a0"/>
    <w:link w:val="3"/>
    <w:semiHidden/>
    <w:rsid w:val="00BA3234"/>
    <w:rPr>
      <w:rFonts w:ascii="Cambria" w:eastAsia="Times New Roman" w:hAnsi="Cambria" w:cs="Times New Roman"/>
      <w:b/>
      <w:bCs/>
      <w:kern w:val="0"/>
      <w:sz w:val="26"/>
      <w:szCs w:val="26"/>
      <w:lang w:eastAsia="ru-RU"/>
      <w14:ligatures w14:val="none"/>
    </w:rPr>
  </w:style>
  <w:style w:type="paragraph" w:styleId="a3">
    <w:name w:val="Title"/>
    <w:basedOn w:val="a"/>
    <w:link w:val="a4"/>
    <w:qFormat/>
    <w:rsid w:val="00BA3234"/>
    <w:pPr>
      <w:ind w:firstLine="0"/>
    </w:pPr>
    <w:rPr>
      <w:sz w:val="28"/>
    </w:rPr>
  </w:style>
  <w:style w:type="character" w:customStyle="1" w:styleId="a4">
    <w:name w:val="Заголовок Знак"/>
    <w:basedOn w:val="a0"/>
    <w:link w:val="a3"/>
    <w:rsid w:val="00BA3234"/>
    <w:rPr>
      <w:rFonts w:ascii="Times New Roman" w:eastAsia="Times New Roman" w:hAnsi="Times New Roman" w:cs="Times New Roman"/>
      <w:kern w:val="0"/>
      <w:sz w:val="28"/>
      <w:szCs w:val="24"/>
      <w:lang w:eastAsia="ru-RU"/>
      <w14:ligatures w14:val="none"/>
    </w:rPr>
  </w:style>
  <w:style w:type="paragraph" w:styleId="a5">
    <w:name w:val="Body Text"/>
    <w:basedOn w:val="a"/>
    <w:link w:val="a6"/>
    <w:uiPriority w:val="99"/>
    <w:rsid w:val="00BA3234"/>
    <w:pPr>
      <w:ind w:firstLine="0"/>
      <w:jc w:val="both"/>
    </w:pPr>
    <w:rPr>
      <w:sz w:val="28"/>
    </w:rPr>
  </w:style>
  <w:style w:type="character" w:customStyle="1" w:styleId="a6">
    <w:name w:val="Основной текст Знак"/>
    <w:basedOn w:val="a0"/>
    <w:link w:val="a5"/>
    <w:uiPriority w:val="99"/>
    <w:rsid w:val="00BA3234"/>
    <w:rPr>
      <w:rFonts w:ascii="Times New Roman" w:eastAsia="Times New Roman" w:hAnsi="Times New Roman" w:cs="Times New Roman"/>
      <w:kern w:val="0"/>
      <w:sz w:val="28"/>
      <w:szCs w:val="24"/>
      <w:lang w:eastAsia="ru-RU"/>
      <w14:ligatures w14:val="none"/>
    </w:rPr>
  </w:style>
  <w:style w:type="paragraph" w:styleId="a7">
    <w:name w:val="header"/>
    <w:basedOn w:val="a"/>
    <w:link w:val="a8"/>
    <w:uiPriority w:val="99"/>
    <w:rsid w:val="00BA3234"/>
    <w:pPr>
      <w:tabs>
        <w:tab w:val="center" w:pos="4677"/>
        <w:tab w:val="right" w:pos="9355"/>
      </w:tabs>
      <w:ind w:firstLine="0"/>
      <w:jc w:val="left"/>
    </w:pPr>
  </w:style>
  <w:style w:type="character" w:customStyle="1" w:styleId="a8">
    <w:name w:val="Верхний колонтитул Знак"/>
    <w:basedOn w:val="a0"/>
    <w:link w:val="a7"/>
    <w:uiPriority w:val="99"/>
    <w:rsid w:val="00BA3234"/>
    <w:rPr>
      <w:rFonts w:ascii="Times New Roman" w:eastAsia="Times New Roman" w:hAnsi="Times New Roman" w:cs="Times New Roman"/>
      <w:kern w:val="0"/>
      <w:sz w:val="24"/>
      <w:szCs w:val="24"/>
      <w:lang w:eastAsia="ru-RU"/>
      <w14:ligatures w14:val="none"/>
    </w:rPr>
  </w:style>
  <w:style w:type="paragraph" w:styleId="a9">
    <w:name w:val="footer"/>
    <w:basedOn w:val="a"/>
    <w:link w:val="aa"/>
    <w:rsid w:val="00BA3234"/>
    <w:pPr>
      <w:tabs>
        <w:tab w:val="center" w:pos="4677"/>
        <w:tab w:val="right" w:pos="9355"/>
      </w:tabs>
      <w:ind w:firstLine="0"/>
      <w:jc w:val="left"/>
    </w:pPr>
  </w:style>
  <w:style w:type="character" w:customStyle="1" w:styleId="aa">
    <w:name w:val="Нижний колонтитул Знак"/>
    <w:basedOn w:val="a0"/>
    <w:link w:val="a9"/>
    <w:rsid w:val="00BA3234"/>
    <w:rPr>
      <w:rFonts w:ascii="Times New Roman" w:eastAsia="Times New Roman" w:hAnsi="Times New Roman" w:cs="Times New Roman"/>
      <w:kern w:val="0"/>
      <w:sz w:val="24"/>
      <w:szCs w:val="24"/>
      <w:lang w:eastAsia="ru-RU"/>
      <w14:ligatures w14:val="none"/>
    </w:rPr>
  </w:style>
  <w:style w:type="paragraph" w:styleId="ab">
    <w:name w:val="Balloon Text"/>
    <w:basedOn w:val="a"/>
    <w:link w:val="ac"/>
    <w:uiPriority w:val="99"/>
    <w:semiHidden/>
    <w:rsid w:val="00BA3234"/>
    <w:pPr>
      <w:ind w:firstLine="0"/>
      <w:jc w:val="left"/>
    </w:pPr>
    <w:rPr>
      <w:rFonts w:ascii="Tahoma" w:hAnsi="Tahoma" w:cs="Tahoma"/>
      <w:sz w:val="16"/>
      <w:szCs w:val="16"/>
    </w:rPr>
  </w:style>
  <w:style w:type="character" w:customStyle="1" w:styleId="ac">
    <w:name w:val="Текст выноски Знак"/>
    <w:basedOn w:val="a0"/>
    <w:link w:val="ab"/>
    <w:uiPriority w:val="99"/>
    <w:semiHidden/>
    <w:rsid w:val="00BA3234"/>
    <w:rPr>
      <w:rFonts w:ascii="Tahoma" w:eastAsia="Times New Roman" w:hAnsi="Tahoma" w:cs="Tahoma"/>
      <w:kern w:val="0"/>
      <w:sz w:val="16"/>
      <w:szCs w:val="16"/>
      <w:lang w:eastAsia="ru-RU"/>
      <w14:ligatures w14:val="none"/>
    </w:rPr>
  </w:style>
  <w:style w:type="paragraph" w:customStyle="1" w:styleId="ConsPlusNonformat">
    <w:name w:val="ConsPlusNonformat"/>
    <w:rsid w:val="00BA3234"/>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styleId="ad">
    <w:name w:val="page number"/>
    <w:basedOn w:val="a0"/>
    <w:rsid w:val="00BA3234"/>
  </w:style>
  <w:style w:type="paragraph" w:customStyle="1" w:styleId="ConsPlusNormal">
    <w:name w:val="ConsPlusNormal"/>
    <w:link w:val="ConsPlusNormal0"/>
    <w:rsid w:val="00BA3234"/>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e">
    <w:name w:val="Normal (Web)"/>
    <w:basedOn w:val="a"/>
    <w:rsid w:val="00BA3234"/>
    <w:pPr>
      <w:spacing w:before="100" w:beforeAutospacing="1" w:after="100" w:afterAutospacing="1"/>
      <w:ind w:firstLine="0"/>
      <w:jc w:val="left"/>
    </w:pPr>
    <w:rPr>
      <w:rFonts w:ascii="Verdana" w:hAnsi="Verdana"/>
      <w:color w:val="333366"/>
      <w:sz w:val="12"/>
      <w:szCs w:val="12"/>
    </w:rPr>
  </w:style>
  <w:style w:type="character" w:styleId="af">
    <w:name w:val="Strong"/>
    <w:uiPriority w:val="22"/>
    <w:qFormat/>
    <w:rsid w:val="00BA3234"/>
    <w:rPr>
      <w:b/>
      <w:bCs/>
    </w:rPr>
  </w:style>
  <w:style w:type="paragraph" w:customStyle="1" w:styleId="consplusnormal00">
    <w:name w:val="consplusnormal0"/>
    <w:basedOn w:val="a"/>
    <w:rsid w:val="00BA3234"/>
    <w:pPr>
      <w:spacing w:before="100" w:after="100"/>
      <w:ind w:firstLine="120"/>
      <w:jc w:val="left"/>
    </w:pPr>
    <w:rPr>
      <w:rFonts w:ascii="Verdana" w:hAnsi="Verdana"/>
    </w:rPr>
  </w:style>
  <w:style w:type="paragraph" w:styleId="af0">
    <w:name w:val="footnote text"/>
    <w:basedOn w:val="a"/>
    <w:link w:val="af1"/>
    <w:uiPriority w:val="99"/>
    <w:unhideWhenUsed/>
    <w:rsid w:val="00BA323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BA3234"/>
    <w:rPr>
      <w:rFonts w:ascii="Arial" w:eastAsia="Times New Roman" w:hAnsi="Arial" w:cs="Times New Roman"/>
      <w:kern w:val="0"/>
      <w:sz w:val="20"/>
      <w:szCs w:val="20"/>
      <w:lang w:eastAsia="ru-RU"/>
      <w14:ligatures w14:val="none"/>
    </w:rPr>
  </w:style>
  <w:style w:type="character" w:styleId="af2">
    <w:name w:val="footnote reference"/>
    <w:uiPriority w:val="99"/>
    <w:unhideWhenUsed/>
    <w:rsid w:val="00BA3234"/>
    <w:rPr>
      <w:rFonts w:cs="Times New Roman"/>
      <w:vertAlign w:val="superscript"/>
    </w:rPr>
  </w:style>
  <w:style w:type="character" w:styleId="af3">
    <w:name w:val="annotation reference"/>
    <w:rsid w:val="00BA3234"/>
    <w:rPr>
      <w:sz w:val="16"/>
      <w:szCs w:val="16"/>
    </w:rPr>
  </w:style>
  <w:style w:type="paragraph" w:styleId="af4">
    <w:name w:val="annotation text"/>
    <w:basedOn w:val="a"/>
    <w:link w:val="af5"/>
    <w:rsid w:val="00BA3234"/>
    <w:pPr>
      <w:ind w:firstLine="0"/>
      <w:jc w:val="left"/>
    </w:pPr>
    <w:rPr>
      <w:sz w:val="20"/>
      <w:szCs w:val="20"/>
    </w:rPr>
  </w:style>
  <w:style w:type="character" w:customStyle="1" w:styleId="af5">
    <w:name w:val="Текст примечания Знак"/>
    <w:basedOn w:val="a0"/>
    <w:link w:val="af4"/>
    <w:rsid w:val="00BA3234"/>
    <w:rPr>
      <w:rFonts w:ascii="Times New Roman" w:eastAsia="Times New Roman" w:hAnsi="Times New Roman" w:cs="Times New Roman"/>
      <w:kern w:val="0"/>
      <w:sz w:val="20"/>
      <w:szCs w:val="20"/>
      <w:lang w:eastAsia="ru-RU"/>
      <w14:ligatures w14:val="none"/>
    </w:rPr>
  </w:style>
  <w:style w:type="paragraph" w:styleId="af6">
    <w:name w:val="annotation subject"/>
    <w:basedOn w:val="af4"/>
    <w:next w:val="af4"/>
    <w:link w:val="af7"/>
    <w:rsid w:val="00BA3234"/>
    <w:rPr>
      <w:b/>
      <w:bCs/>
    </w:rPr>
  </w:style>
  <w:style w:type="character" w:customStyle="1" w:styleId="af7">
    <w:name w:val="Тема примечания Знак"/>
    <w:basedOn w:val="af5"/>
    <w:link w:val="af6"/>
    <w:rsid w:val="00BA3234"/>
    <w:rPr>
      <w:rFonts w:ascii="Times New Roman" w:eastAsia="Times New Roman" w:hAnsi="Times New Roman" w:cs="Times New Roman"/>
      <w:b/>
      <w:bCs/>
      <w:kern w:val="0"/>
      <w:sz w:val="20"/>
      <w:szCs w:val="20"/>
      <w:lang w:eastAsia="ru-RU"/>
      <w14:ligatures w14:val="none"/>
    </w:rPr>
  </w:style>
  <w:style w:type="character" w:styleId="af8">
    <w:name w:val="Hyperlink"/>
    <w:rsid w:val="00BA3234"/>
    <w:rPr>
      <w:color w:val="0000FF"/>
      <w:u w:val="single"/>
    </w:rPr>
  </w:style>
  <w:style w:type="paragraph" w:customStyle="1" w:styleId="normd">
    <w:name w:val="normd"/>
    <w:basedOn w:val="a"/>
    <w:rsid w:val="00BA3234"/>
    <w:pPr>
      <w:spacing w:before="100" w:beforeAutospacing="1" w:after="100" w:afterAutospacing="1"/>
      <w:ind w:firstLine="0"/>
      <w:jc w:val="left"/>
    </w:pPr>
  </w:style>
  <w:style w:type="paragraph" w:styleId="HTML">
    <w:name w:val="HTML Preformatted"/>
    <w:basedOn w:val="a"/>
    <w:link w:val="HTML0"/>
    <w:uiPriority w:val="99"/>
    <w:unhideWhenUsed/>
    <w:rsid w:val="00BA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BA3234"/>
    <w:rPr>
      <w:rFonts w:ascii="Courier New" w:eastAsia="Times New Roman" w:hAnsi="Courier New" w:cs="Courier New"/>
      <w:kern w:val="0"/>
      <w:sz w:val="20"/>
      <w:szCs w:val="20"/>
      <w:lang w:eastAsia="ru-RU"/>
      <w14:ligatures w14:val="none"/>
    </w:rPr>
  </w:style>
  <w:style w:type="paragraph" w:styleId="af9">
    <w:name w:val="List Paragraph"/>
    <w:basedOn w:val="a"/>
    <w:qFormat/>
    <w:rsid w:val="00BA3234"/>
    <w:pPr>
      <w:spacing w:after="200" w:line="276" w:lineRule="auto"/>
      <w:ind w:left="720" w:firstLine="0"/>
      <w:contextualSpacing/>
      <w:jc w:val="left"/>
    </w:pPr>
    <w:rPr>
      <w:rFonts w:ascii="Calibri" w:hAnsi="Calibri"/>
      <w:sz w:val="22"/>
      <w:szCs w:val="22"/>
    </w:rPr>
  </w:style>
  <w:style w:type="character" w:customStyle="1" w:styleId="afa">
    <w:name w:val="Основной текст_"/>
    <w:link w:val="11"/>
    <w:rsid w:val="00BA3234"/>
    <w:rPr>
      <w:spacing w:val="1"/>
      <w:sz w:val="27"/>
      <w:szCs w:val="27"/>
      <w:shd w:val="clear" w:color="auto" w:fill="FFFFFF"/>
    </w:rPr>
  </w:style>
  <w:style w:type="paragraph" w:customStyle="1" w:styleId="11">
    <w:name w:val="Основной текст1"/>
    <w:basedOn w:val="a"/>
    <w:link w:val="afa"/>
    <w:rsid w:val="00BA3234"/>
    <w:pPr>
      <w:widowControl w:val="0"/>
      <w:shd w:val="clear" w:color="auto" w:fill="FFFFFF"/>
      <w:spacing w:after="720" w:line="0" w:lineRule="atLeast"/>
      <w:ind w:firstLine="0"/>
      <w:jc w:val="both"/>
    </w:pPr>
    <w:rPr>
      <w:rFonts w:asciiTheme="minorHAnsi" w:eastAsiaTheme="minorHAnsi" w:hAnsiTheme="minorHAnsi" w:cstheme="minorBidi"/>
      <w:spacing w:val="1"/>
      <w:kern w:val="2"/>
      <w:sz w:val="27"/>
      <w:szCs w:val="27"/>
      <w:lang w:eastAsia="en-US"/>
      <w14:ligatures w14:val="standardContextual"/>
    </w:rPr>
  </w:style>
  <w:style w:type="paragraph" w:customStyle="1" w:styleId="ConsPlusTitle">
    <w:name w:val="ConsPlusTitle"/>
    <w:rsid w:val="00BA3234"/>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b">
    <w:name w:val="Название проектного документа"/>
    <w:basedOn w:val="a"/>
    <w:rsid w:val="00BA3234"/>
    <w:pPr>
      <w:widowControl w:val="0"/>
      <w:ind w:left="1701" w:firstLine="0"/>
    </w:pPr>
    <w:rPr>
      <w:rFonts w:ascii="Arial" w:hAnsi="Arial" w:cs="Arial"/>
      <w:b/>
      <w:bCs/>
      <w:color w:val="000080"/>
      <w:sz w:val="32"/>
      <w:szCs w:val="20"/>
    </w:rPr>
  </w:style>
  <w:style w:type="paragraph" w:styleId="afc">
    <w:name w:val="endnote text"/>
    <w:basedOn w:val="a"/>
    <w:link w:val="afd"/>
    <w:uiPriority w:val="99"/>
    <w:semiHidden/>
    <w:unhideWhenUsed/>
    <w:rsid w:val="00BA3234"/>
    <w:pPr>
      <w:ind w:firstLine="0"/>
      <w:jc w:val="left"/>
    </w:pPr>
    <w:rPr>
      <w:sz w:val="20"/>
      <w:szCs w:val="20"/>
    </w:rPr>
  </w:style>
  <w:style w:type="character" w:customStyle="1" w:styleId="afd">
    <w:name w:val="Текст концевой сноски Знак"/>
    <w:basedOn w:val="a0"/>
    <w:link w:val="afc"/>
    <w:uiPriority w:val="99"/>
    <w:semiHidden/>
    <w:rsid w:val="00BA3234"/>
    <w:rPr>
      <w:rFonts w:ascii="Times New Roman" w:eastAsia="Times New Roman" w:hAnsi="Times New Roman" w:cs="Times New Roman"/>
      <w:kern w:val="0"/>
      <w:sz w:val="20"/>
      <w:szCs w:val="20"/>
      <w:lang w:eastAsia="ru-RU"/>
      <w14:ligatures w14:val="none"/>
    </w:rPr>
  </w:style>
  <w:style w:type="character" w:styleId="afe">
    <w:name w:val="endnote reference"/>
    <w:basedOn w:val="a0"/>
    <w:uiPriority w:val="99"/>
    <w:semiHidden/>
    <w:unhideWhenUsed/>
    <w:rsid w:val="00BA3234"/>
    <w:rPr>
      <w:vertAlign w:val="superscript"/>
    </w:rPr>
  </w:style>
  <w:style w:type="paragraph" w:customStyle="1" w:styleId="aff">
    <w:name w:val="Таблицы (моноширинный)"/>
    <w:basedOn w:val="a"/>
    <w:next w:val="a"/>
    <w:rsid w:val="007577D8"/>
    <w:pPr>
      <w:widowControl w:val="0"/>
      <w:autoSpaceDE w:val="0"/>
      <w:autoSpaceDN w:val="0"/>
      <w:jc w:val="both"/>
    </w:pPr>
    <w:rPr>
      <w:rFonts w:ascii="Courier New" w:hAnsi="Courier New" w:cs="Courier New"/>
      <w:sz w:val="20"/>
      <w:szCs w:val="20"/>
    </w:rPr>
  </w:style>
  <w:style w:type="character" w:customStyle="1" w:styleId="aff0">
    <w:name w:val="Цветовое выделение"/>
    <w:rsid w:val="007577D8"/>
    <w:rPr>
      <w:b/>
      <w:bCs/>
      <w:color w:val="26282F"/>
      <w:sz w:val="26"/>
      <w:szCs w:val="26"/>
    </w:rPr>
  </w:style>
  <w:style w:type="paragraph" w:customStyle="1" w:styleId="aff1">
    <w:name w:val="Нормальный (таблица)"/>
    <w:basedOn w:val="a"/>
    <w:next w:val="a"/>
    <w:rsid w:val="007577D8"/>
    <w:pPr>
      <w:widowControl w:val="0"/>
      <w:autoSpaceDE w:val="0"/>
      <w:autoSpaceDN w:val="0"/>
      <w:adjustRightInd w:val="0"/>
      <w:jc w:val="both"/>
    </w:pPr>
    <w:rPr>
      <w:rFonts w:ascii="Arial" w:hAnsi="Arial" w:cs="Arial"/>
    </w:rPr>
  </w:style>
  <w:style w:type="character" w:customStyle="1" w:styleId="aff2">
    <w:name w:val="Гипертекстовая ссылка"/>
    <w:rsid w:val="007577D8"/>
    <w:rPr>
      <w:b/>
      <w:bCs/>
      <w:color w:val="106BBE"/>
      <w:sz w:val="26"/>
      <w:szCs w:val="26"/>
    </w:rPr>
  </w:style>
  <w:style w:type="table" w:styleId="aff3">
    <w:name w:val="Table Grid"/>
    <w:basedOn w:val="a1"/>
    <w:rsid w:val="007577D8"/>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7577D8"/>
  </w:style>
  <w:style w:type="paragraph" w:styleId="aff4">
    <w:basedOn w:val="a"/>
    <w:next w:val="ae"/>
    <w:uiPriority w:val="99"/>
    <w:rsid w:val="007577D8"/>
    <w:pPr>
      <w:spacing w:before="100" w:beforeAutospacing="1" w:after="100" w:afterAutospacing="1"/>
    </w:pPr>
  </w:style>
  <w:style w:type="paragraph" w:styleId="aff5">
    <w:name w:val="No Spacing"/>
    <w:uiPriority w:val="1"/>
    <w:qFormat/>
    <w:rsid w:val="007577D8"/>
    <w:pPr>
      <w:spacing w:after="0" w:line="240" w:lineRule="auto"/>
      <w:ind w:firstLine="567"/>
      <w:jc w:val="center"/>
    </w:pPr>
    <w:rPr>
      <w:rFonts w:ascii="Calibri" w:eastAsia="Calibri" w:hAnsi="Calibri" w:cs="Times New Roman"/>
      <w:kern w:val="0"/>
      <w14:ligatures w14:val="none"/>
    </w:rPr>
  </w:style>
  <w:style w:type="paragraph" w:customStyle="1" w:styleId="Style7">
    <w:name w:val="Style7"/>
    <w:basedOn w:val="a"/>
    <w:rsid w:val="007577D8"/>
    <w:pPr>
      <w:widowControl w:val="0"/>
      <w:autoSpaceDE w:val="0"/>
      <w:autoSpaceDN w:val="0"/>
      <w:adjustRightInd w:val="0"/>
      <w:spacing w:line="269" w:lineRule="exact"/>
      <w:ind w:firstLine="710"/>
      <w:jc w:val="both"/>
    </w:pPr>
    <w:rPr>
      <w:rFonts w:ascii="Microsoft Sans Serif" w:hAnsi="Microsoft Sans Serif" w:cs="Microsoft Sans Serif"/>
    </w:rPr>
  </w:style>
  <w:style w:type="character" w:customStyle="1" w:styleId="FontStyle47">
    <w:name w:val="Font Style47"/>
    <w:rsid w:val="007577D8"/>
    <w:rPr>
      <w:rFonts w:ascii="Times New Roman" w:hAnsi="Times New Roman" w:cs="Times New Roman"/>
      <w:sz w:val="22"/>
      <w:szCs w:val="22"/>
    </w:rPr>
  </w:style>
  <w:style w:type="character" w:customStyle="1" w:styleId="ConsPlusNormal0">
    <w:name w:val="ConsPlusNormal Знак"/>
    <w:link w:val="ConsPlusNormal"/>
    <w:locked/>
    <w:rsid w:val="007577D8"/>
    <w:rPr>
      <w:rFonts w:ascii="Arial" w:eastAsia="Times New Roman" w:hAnsi="Arial" w:cs="Arial"/>
      <w:kern w:val="0"/>
      <w:sz w:val="20"/>
      <w:szCs w:val="20"/>
      <w:lang w:eastAsia="ru-RU"/>
      <w14:ligatures w14:val="none"/>
    </w:rPr>
  </w:style>
  <w:style w:type="paragraph" w:customStyle="1" w:styleId="ConsTitle">
    <w:name w:val="ConsTitle"/>
    <w:uiPriority w:val="99"/>
    <w:rsid w:val="007577D8"/>
    <w:pPr>
      <w:widowControl w:val="0"/>
      <w:tabs>
        <w:tab w:val="left" w:pos="1701"/>
      </w:tabs>
      <w:autoSpaceDE w:val="0"/>
      <w:autoSpaceDN w:val="0"/>
      <w:adjustRightInd w:val="0"/>
      <w:spacing w:after="0" w:line="240" w:lineRule="auto"/>
      <w:ind w:firstLine="567"/>
      <w:jc w:val="both"/>
    </w:pPr>
    <w:rPr>
      <w:rFonts w:ascii="Times New Roman" w:eastAsia="Times New Roman" w:hAnsi="Times New Roman" w:cs="Times New Roman"/>
      <w:bCs/>
      <w:kern w:val="0"/>
      <w:sz w:val="28"/>
      <w:szCs w:val="28"/>
      <w:lang w:eastAsia="ru-RU"/>
      <w14:ligatures w14:val="none"/>
    </w:rPr>
  </w:style>
  <w:style w:type="paragraph" w:customStyle="1" w:styleId="13">
    <w:name w:val="нум список 1"/>
    <w:basedOn w:val="a"/>
    <w:rsid w:val="007577D8"/>
    <w:pPr>
      <w:tabs>
        <w:tab w:val="left" w:pos="360"/>
      </w:tabs>
      <w:spacing w:before="120" w:after="120"/>
      <w:jc w:val="both"/>
    </w:pPr>
    <w:rPr>
      <w:szCs w:val="20"/>
      <w:lang w:eastAsia="ar-SA"/>
    </w:rPr>
  </w:style>
  <w:style w:type="paragraph" w:styleId="aff6">
    <w:name w:val="Body Text Indent"/>
    <w:basedOn w:val="a"/>
    <w:link w:val="aff7"/>
    <w:uiPriority w:val="99"/>
    <w:unhideWhenUsed/>
    <w:rsid w:val="007577D8"/>
    <w:pPr>
      <w:spacing w:after="120" w:line="276" w:lineRule="auto"/>
      <w:ind w:left="283"/>
    </w:pPr>
    <w:rPr>
      <w:rFonts w:ascii="Calibri" w:eastAsia="Calibri" w:hAnsi="Calibri"/>
      <w:sz w:val="22"/>
      <w:szCs w:val="22"/>
      <w:lang w:val="x-none" w:eastAsia="en-US"/>
    </w:rPr>
  </w:style>
  <w:style w:type="character" w:customStyle="1" w:styleId="aff7">
    <w:name w:val="Основной текст с отступом Знак"/>
    <w:basedOn w:val="a0"/>
    <w:link w:val="aff6"/>
    <w:uiPriority w:val="99"/>
    <w:rsid w:val="007577D8"/>
    <w:rPr>
      <w:rFonts w:ascii="Calibri" w:eastAsia="Calibri" w:hAnsi="Calibri" w:cs="Times New Roman"/>
      <w:kern w:val="0"/>
      <w:lang w:val="x-none"/>
      <w14:ligatures w14:val="none"/>
    </w:rPr>
  </w:style>
  <w:style w:type="paragraph" w:styleId="31">
    <w:name w:val="Body Text Indent 3"/>
    <w:basedOn w:val="a"/>
    <w:link w:val="32"/>
    <w:rsid w:val="007577D8"/>
    <w:pPr>
      <w:spacing w:after="120" w:line="276" w:lineRule="auto"/>
      <w:ind w:left="283"/>
    </w:pPr>
    <w:rPr>
      <w:rFonts w:ascii="Calibri" w:eastAsia="Calibri" w:hAnsi="Calibri"/>
      <w:sz w:val="16"/>
      <w:szCs w:val="16"/>
      <w:lang w:val="x-none" w:eastAsia="en-US"/>
    </w:rPr>
  </w:style>
  <w:style w:type="character" w:customStyle="1" w:styleId="32">
    <w:name w:val="Основной текст с отступом 3 Знак"/>
    <w:basedOn w:val="a0"/>
    <w:link w:val="31"/>
    <w:rsid w:val="007577D8"/>
    <w:rPr>
      <w:rFonts w:ascii="Calibri" w:eastAsia="Calibri" w:hAnsi="Calibri" w:cs="Times New Roman"/>
      <w:kern w:val="0"/>
      <w:sz w:val="16"/>
      <w:szCs w:val="16"/>
      <w:lang w:val="x-none"/>
      <w14:ligatures w14:val="none"/>
    </w:rPr>
  </w:style>
  <w:style w:type="paragraph" w:customStyle="1" w:styleId="aff8">
    <w:name w:val="Прижатый влево"/>
    <w:basedOn w:val="a"/>
    <w:next w:val="a"/>
    <w:uiPriority w:val="99"/>
    <w:rsid w:val="007577D8"/>
    <w:pPr>
      <w:autoSpaceDE w:val="0"/>
      <w:autoSpaceDN w:val="0"/>
      <w:adjustRightInd w:val="0"/>
    </w:pPr>
    <w:rPr>
      <w:rFonts w:ascii="Arial" w:hAnsi="Arial" w:cs="Arial"/>
    </w:rPr>
  </w:style>
  <w:style w:type="paragraph" w:customStyle="1" w:styleId="aff9">
    <w:name w:val="Знак Знак Знак Знак Знак Знак Знак Знак Знак Знак Знак Знак Знак"/>
    <w:basedOn w:val="a"/>
    <w:autoRedefine/>
    <w:rsid w:val="007577D8"/>
    <w:pPr>
      <w:spacing w:after="160" w:line="240" w:lineRule="exact"/>
    </w:pPr>
    <w:rPr>
      <w:rFonts w:eastAsia="SimSun"/>
      <w:b/>
      <w:bCs/>
      <w:sz w:val="28"/>
      <w:szCs w:val="28"/>
      <w:lang w:val="en-US" w:eastAsia="en-US"/>
    </w:rPr>
  </w:style>
  <w:style w:type="paragraph" w:customStyle="1" w:styleId="formattext">
    <w:name w:val="formattext"/>
    <w:basedOn w:val="a"/>
    <w:rsid w:val="007577D8"/>
    <w:pPr>
      <w:spacing w:before="100" w:beforeAutospacing="1" w:after="100" w:afterAutospacing="1"/>
    </w:pPr>
  </w:style>
  <w:style w:type="paragraph" w:customStyle="1" w:styleId="affa">
    <w:name w:val="Стиль"/>
    <w:rsid w:val="007577D8"/>
    <w:pPr>
      <w:widowControl w:val="0"/>
      <w:suppressAutoHyphens/>
      <w:autoSpaceDE w:val="0"/>
      <w:spacing w:after="0" w:line="240" w:lineRule="auto"/>
      <w:ind w:firstLine="720"/>
      <w:jc w:val="both"/>
    </w:pPr>
    <w:rPr>
      <w:rFonts w:ascii="Arial" w:eastAsia="Arial" w:hAnsi="Arial" w:cs="Arial"/>
      <w:kern w:val="0"/>
      <w:sz w:val="20"/>
      <w:szCs w:val="20"/>
      <w:lang w:eastAsia="zh-CN"/>
      <w14:ligatures w14:val="none"/>
    </w:rPr>
  </w:style>
  <w:style w:type="paragraph" w:customStyle="1" w:styleId="Default">
    <w:name w:val="Default"/>
    <w:rsid w:val="007577D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fontstyle01">
    <w:name w:val="fontstyle01"/>
    <w:rsid w:val="007577D8"/>
    <w:rPr>
      <w:rFonts w:ascii="TimesNewRomanPSMT" w:hAnsi="TimesNewRomanPSMT" w:hint="default"/>
      <w:b w:val="0"/>
      <w:bCs w:val="0"/>
      <w:i w:val="0"/>
      <w:iCs w:val="0"/>
      <w:color w:val="000000"/>
      <w:sz w:val="28"/>
      <w:szCs w:val="28"/>
    </w:rPr>
  </w:style>
  <w:style w:type="character" w:styleId="affb">
    <w:name w:val="Unresolved Mention"/>
    <w:uiPriority w:val="99"/>
    <w:semiHidden/>
    <w:unhideWhenUsed/>
    <w:rsid w:val="00757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42999">
      <w:bodyDiv w:val="1"/>
      <w:marLeft w:val="0"/>
      <w:marRight w:val="0"/>
      <w:marTop w:val="0"/>
      <w:marBottom w:val="0"/>
      <w:divBdr>
        <w:top w:val="none" w:sz="0" w:space="0" w:color="auto"/>
        <w:left w:val="none" w:sz="0" w:space="0" w:color="auto"/>
        <w:bottom w:val="none" w:sz="0" w:space="0" w:color="auto"/>
        <w:right w:val="none" w:sz="0" w:space="0" w:color="auto"/>
      </w:divBdr>
    </w:div>
    <w:div w:id="176927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063D3DC2A250A950EF0958D1A83B4ABB1B5FCEBE6274EEF18DD7DEABFB77780CE8618E79D28616CF49C89BA7E2C744692D186DBA92D3A455535E526Q2d2N"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info@sverdlovo-adm.ru" TargetMode="External"/><Relationship Id="rId12" Type="http://schemas.openxmlformats.org/officeDocument/2006/relationships/hyperlink" Target="consultantplus://offline/ref=90B8A6F2E896870DBA0871686E2D1718CD36C7212840BB39736485D9C549229BBC83FA5D9E8A7D5668E699EC86E973579AA86A96A868EB73D949AAA8UDc4N" TargetMode="External"/><Relationship Id="rId17" Type="http://schemas.openxmlformats.org/officeDocument/2006/relationships/hyperlink" Target="mailto:info@sverdlovo-adm.ru"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5" Type="http://schemas.openxmlformats.org/officeDocument/2006/relationships/footnotes" Target="footnotes.xml"/><Relationship Id="rId15" Type="http://schemas.openxmlformats.org/officeDocument/2006/relationships/hyperlink" Target="consultantplus://offline/ref=9E89AAB0FD1A9BBB11134009C3227FCE53C937EAAAAF9618AB29B9236EFDAC595A33BB2E8En8E7J" TargetMode="External"/><Relationship Id="rId10" Type="http://schemas.openxmlformats.org/officeDocument/2006/relationships/hyperlink" Target="http://mfc47.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verdlovo-adm.ru/" TargetMode="External"/><Relationship Id="rId14" Type="http://schemas.openxmlformats.org/officeDocument/2006/relationships/hyperlink" Target="consultantplus://offline/ref=C41BFD9850AE5218D3FC8BE89F902AD9AEB6BAF5545BC0B3D97D83323E7EDAFCFD7D71BDFCDD14B7EB62C1BF4DF026CB6D94F8C3E41D27B2eAj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34</Pages>
  <Words>9667</Words>
  <Characters>55106</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Белехова Сергеевна</dc:creator>
  <cp:keywords/>
  <dc:description/>
  <cp:lastModifiedBy>Елизавета Белехова Сергеевна</cp:lastModifiedBy>
  <cp:revision>2</cp:revision>
  <cp:lastPrinted>2025-05-05T11:10:00Z</cp:lastPrinted>
  <dcterms:created xsi:type="dcterms:W3CDTF">2025-05-05T12:32:00Z</dcterms:created>
  <dcterms:modified xsi:type="dcterms:W3CDTF">2025-05-05T12:32:00Z</dcterms:modified>
</cp:coreProperties>
</file>